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B186E" w14:textId="70AFBE5A" w:rsidR="00A17EF0" w:rsidRDefault="00616DCA" w:rsidP="00A17EF0">
      <w:pPr>
        <w:pStyle w:val="Heading1"/>
      </w:pPr>
      <w:r>
        <w:rPr>
          <w:lang w:val="es"/>
        </w:rPr>
        <w:t>Familias de funciones</w:t>
      </w:r>
    </w:p>
    <w:p w14:paraId="6094DDFE" w14:textId="77777777" w:rsidR="00A17EF0" w:rsidRDefault="00A17EF0" w:rsidP="00A17EF0">
      <w:pPr>
        <w:pStyle w:val="Heading2"/>
      </w:pPr>
      <w:r>
        <w:rPr>
          <w:lang w:val="es"/>
        </w:rPr>
        <w:t>Instrucciones: Recorta cada</w:t>
      </w:r>
      <w:r>
        <w:rPr>
          <w:i/>
          <w:iCs/>
          <w:lang w:val="es"/>
        </w:rPr>
        <w:t xml:space="preserve"> </w:t>
      </w:r>
      <w:r>
        <w:rPr>
          <w:i/>
          <w:iCs/>
          <w:u w:val="single"/>
          <w:lang w:val="es"/>
        </w:rPr>
        <w:t>renglón</w:t>
      </w:r>
      <w:r>
        <w:rPr>
          <w:i/>
          <w:iCs/>
          <w:lang w:val="es"/>
        </w:rPr>
        <w:t xml:space="preserve"> </w:t>
      </w:r>
      <w:r>
        <w:rPr>
          <w:lang w:val="es"/>
        </w:rPr>
        <w:t>de la tabla siguiente. A continuación, dobla a lo largo de la línea de puntos y pega en su lugar para que la ecuación aparezca en el reverso de cada gráfica correspondiente.</w:t>
      </w:r>
    </w:p>
    <w:p w14:paraId="5C29EB7C" w14:textId="77777777" w:rsidR="00A17EF0" w:rsidRPr="00A17EF0" w:rsidRDefault="00A17EF0" w:rsidP="00A17E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A17EF0" w14:paraId="6FA5C73D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4A1555A7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480" w:dyaOrig="340" w14:anchorId="30658F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05pt;height:17pt" o:ole="">
                  <v:imagedata r:id="rId7" o:title=""/>
                </v:shape>
                <o:OLEObject Type="Embed" ProgID="Equation.3" ShapeID="_x0000_i1025" DrawAspect="Content" ObjectID="_1716209338" r:id="rId8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2F83D597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A19E1D" wp14:editId="5D3B7B3A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-4445</wp:posOffset>
                      </wp:positionV>
                      <wp:extent cx="127000" cy="95250"/>
                      <wp:effectExtent l="38100" t="19050" r="44450" b="38100"/>
                      <wp:wrapNone/>
                      <wp:docPr id="27" name="5-Point Sta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4A44E" id="5-Point Star 27" o:spid="_x0000_s1026" style="position:absolute;margin-left:96pt;margin-top:-.35pt;width:10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4DF33EDB" wp14:editId="07BF28C9">
                  <wp:extent cx="2076450" cy="20764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7F64EE97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45D950A4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780" w:dyaOrig="340" w14:anchorId="434078F3">
                <v:shape id="_x0000_i1026" type="#_x0000_t75" style="width:89pt;height:17pt" o:ole="">
                  <v:imagedata r:id="rId10" o:title=""/>
                </v:shape>
                <o:OLEObject Type="Embed" ProgID="Equation.3" ShapeID="_x0000_i1026" DrawAspect="Content" ObjectID="_1716209339" r:id="rId11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3CF7898E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8C5699" wp14:editId="61E31288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17780</wp:posOffset>
                      </wp:positionV>
                      <wp:extent cx="127000" cy="95250"/>
                      <wp:effectExtent l="38100" t="19050" r="44450" b="38100"/>
                      <wp:wrapNone/>
                      <wp:docPr id="26" name="5-Point Sta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92B60" id="5-Point Star 26" o:spid="_x0000_s1026" style="position:absolute;margin-left:98pt;margin-top:1.4pt;width:10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5F4ADB46" wp14:editId="55CAED89">
                  <wp:extent cx="2082800" cy="2082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682E9B4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5E22072C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2079" w:dyaOrig="340" w14:anchorId="1B6CE320">
                <v:shape id="_x0000_i1027" type="#_x0000_t75" style="width:103.9pt;height:17pt" o:ole="">
                  <v:imagedata r:id="rId13" o:title=""/>
                </v:shape>
                <o:OLEObject Type="Embed" ProgID="Equation.3" ShapeID="_x0000_i1027" DrawAspect="Content" ObjectID="_1716209340" r:id="rId14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5A7A079D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078A31" wp14:editId="6D4D697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-1270</wp:posOffset>
                      </wp:positionV>
                      <wp:extent cx="127000" cy="95250"/>
                      <wp:effectExtent l="38100" t="19050" r="44450" b="38100"/>
                      <wp:wrapNone/>
                      <wp:docPr id="25" name="5-Point Sta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7A60A" id="5-Point Star 25" o:spid="_x0000_s1026" style="position:absolute;margin-left:98pt;margin-top:-.1pt;width:10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4DD3069E" wp14:editId="33B1AAE6">
                  <wp:extent cx="2082800" cy="2082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8FDC119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374C65CC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2079" w:dyaOrig="340" w14:anchorId="3B520084">
                <v:shape id="_x0000_i1028" type="#_x0000_t75" style="width:103.9pt;height:17pt" o:ole="">
                  <v:imagedata r:id="rId16" o:title=""/>
                </v:shape>
                <o:OLEObject Type="Embed" ProgID="Equation.3" ShapeID="_x0000_i1028" DrawAspect="Content" ObjectID="_1716209341" r:id="rId17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08EA20EC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F608AE" wp14:editId="16B7CDDC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-52070</wp:posOffset>
                      </wp:positionV>
                      <wp:extent cx="127000" cy="95250"/>
                      <wp:effectExtent l="38100" t="19050" r="44450" b="38100"/>
                      <wp:wrapNone/>
                      <wp:docPr id="24" name="5-Point Sta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4A5CF" id="5-Point Star 24" o:spid="_x0000_s1026" style="position:absolute;margin-left:97.5pt;margin-top:-4.1pt;width:10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246131D0" wp14:editId="3FC0B794">
                  <wp:extent cx="1930400" cy="1930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58484CA4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59E59ADF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820" w:dyaOrig="340" w14:anchorId="53EAA324">
                <v:shape id="_x0000_i1029" type="#_x0000_t75" style="width:91pt;height:17pt" o:ole="">
                  <v:imagedata r:id="rId19" o:title=""/>
                </v:shape>
                <o:OLEObject Type="Embed" ProgID="Equation.3" ShapeID="_x0000_i1029" DrawAspect="Content" ObjectID="_1716209342" r:id="rId20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58733F17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4F7963" wp14:editId="06F0B5E4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33655</wp:posOffset>
                      </wp:positionV>
                      <wp:extent cx="127000" cy="95250"/>
                      <wp:effectExtent l="38100" t="19050" r="44450" b="38100"/>
                      <wp:wrapNone/>
                      <wp:docPr id="23" name="5-Point Sta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76372" id="5-Point Star 23" o:spid="_x0000_s1026" style="position:absolute;margin-left:97pt;margin-top:2.65pt;width:10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5B7EA705" wp14:editId="24DA57B0">
                  <wp:extent cx="2038350" cy="20383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42D25744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8B11002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080" w:dyaOrig="380" w14:anchorId="6B817816">
                <v:shape id="_x0000_i1030" type="#_x0000_t75" style="width:54.35pt;height:19pt" o:ole="">
                  <v:imagedata r:id="rId22" o:title=""/>
                </v:shape>
                <o:OLEObject Type="Embed" ProgID="Equation.3" ShapeID="_x0000_i1030" DrawAspect="Content" ObjectID="_1716209343" r:id="rId23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6BC01429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62D1DA" wp14:editId="55198D02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-26670</wp:posOffset>
                      </wp:positionV>
                      <wp:extent cx="127000" cy="95250"/>
                      <wp:effectExtent l="38100" t="19050" r="44450" b="38100"/>
                      <wp:wrapNone/>
                      <wp:docPr id="22" name="5-Point Sta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974DE" id="5-Point Star 22" o:spid="_x0000_s1026" style="position:absolute;margin-left:98pt;margin-top:-2.1pt;width:10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50436662" wp14:editId="44BBA394">
                  <wp:extent cx="1905000" cy="1905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2F53AAB9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1A6A949C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80" w:dyaOrig="380" w14:anchorId="60E8E64A">
                <v:shape id="_x0000_i1031" type="#_x0000_t75" style="width:69.3pt;height:19pt" o:ole="">
                  <v:imagedata r:id="rId25" o:title=""/>
                </v:shape>
                <o:OLEObject Type="Embed" ProgID="Equation.3" ShapeID="_x0000_i1031" DrawAspect="Content" ObjectID="_1716209344" r:id="rId26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05D3F466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7F46C5" wp14:editId="46CAE3E2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-36830</wp:posOffset>
                      </wp:positionV>
                      <wp:extent cx="127000" cy="95250"/>
                      <wp:effectExtent l="38100" t="19050" r="44450" b="38100"/>
                      <wp:wrapNone/>
                      <wp:docPr id="21" name="5-Point St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0E8F3" id="5-Point Star 21" o:spid="_x0000_s1026" style="position:absolute;margin-left:97pt;margin-top:-2.9pt;width:10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709539BA" wp14:editId="27D4929A">
                  <wp:extent cx="2076450" cy="20764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8DC39D6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37C9417E" w14:textId="77777777" w:rsidR="00A17EF0" w:rsidRPr="00A17EF0" w:rsidRDefault="00A17EF0" w:rsidP="00A17EF0">
            <w:pPr>
              <w:jc w:val="center"/>
              <w:rPr>
                <w:sz w:val="24"/>
              </w:rPr>
            </w:pP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3EE240C9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08E581" wp14:editId="6D594B3F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-33020</wp:posOffset>
                      </wp:positionV>
                      <wp:extent cx="127000" cy="95250"/>
                      <wp:effectExtent l="38100" t="19050" r="44450" b="38100"/>
                      <wp:wrapNone/>
                      <wp:docPr id="20" name="5-Point Sta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544AB" id="5-Point Star 20" o:spid="_x0000_s1026" style="position:absolute;margin-left:97.5pt;margin-top:-2.6pt;width:10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15A8915F" wp14:editId="7EDDA91F">
                  <wp:extent cx="2012950" cy="201295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671A4A88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03A37FEB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80" w:dyaOrig="380" w14:anchorId="61D7A04A">
                <v:shape id="_x0000_i1032" type="#_x0000_t75" style="width:69.3pt;height:19pt" o:ole="">
                  <v:imagedata r:id="rId29" o:title=""/>
                </v:shape>
                <o:OLEObject Type="Embed" ProgID="Equation.3" ShapeID="_x0000_i1032" DrawAspect="Content" ObjectID="_1716209345" r:id="rId30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326EFE30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AE12A2" wp14:editId="690D9ACE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-13970</wp:posOffset>
                      </wp:positionV>
                      <wp:extent cx="127000" cy="95250"/>
                      <wp:effectExtent l="38100" t="19050" r="44450" b="38100"/>
                      <wp:wrapNone/>
                      <wp:docPr id="19" name="5-Point Sta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82152" id="5-Point Star 19" o:spid="_x0000_s1026" style="position:absolute;margin-left:98pt;margin-top:-1.1pt;width:10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49F8B564" wp14:editId="65538E06">
                  <wp:extent cx="2082800" cy="2082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1E117D1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76AA2E1A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80" w:dyaOrig="380" w14:anchorId="282D16F1">
                <v:shape id="_x0000_i1033" type="#_x0000_t75" style="width:69.3pt;height:19pt" o:ole="">
                  <v:imagedata r:id="rId32" o:title=""/>
                </v:shape>
                <o:OLEObject Type="Embed" ProgID="Equation.3" ShapeID="_x0000_i1033" DrawAspect="Content" ObjectID="_1716209346" r:id="rId33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9B78E7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7C6E12" wp14:editId="2D9785FA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-15240</wp:posOffset>
                      </wp:positionV>
                      <wp:extent cx="127000" cy="95250"/>
                      <wp:effectExtent l="38100" t="19050" r="44450" b="38100"/>
                      <wp:wrapNone/>
                      <wp:docPr id="17" name="5-Point Sta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F84B7" id="5-Point Star 17" o:spid="_x0000_s1026" style="position:absolute;margin-left:97.35pt;margin-top:-1.2pt;width:10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28FB8EB4" wp14:editId="559E62C9">
                  <wp:extent cx="2057400" cy="2057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998D460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035B6367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980" w:dyaOrig="360" w14:anchorId="64D5F025">
                <v:shape id="_x0000_i1034" type="#_x0000_t75" style="width:48.9pt;height:18.35pt" o:ole="">
                  <v:imagedata r:id="rId35" o:title=""/>
                </v:shape>
                <o:OLEObject Type="Embed" ProgID="Equation.3" ShapeID="_x0000_i1034" DrawAspect="Content" ObjectID="_1716209347" r:id="rId36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64011BEA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840993A" wp14:editId="2143289A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-26670</wp:posOffset>
                      </wp:positionV>
                      <wp:extent cx="127000" cy="95250"/>
                      <wp:effectExtent l="38100" t="19050" r="44450" b="38100"/>
                      <wp:wrapNone/>
                      <wp:docPr id="28" name="5-Point Sta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F6C41" id="5-Point Star 28" o:spid="_x0000_s1026" style="position:absolute;margin-left:97pt;margin-top:-2.1pt;width:10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28797051" wp14:editId="55D69B22">
                  <wp:extent cx="1885950" cy="18859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0BC4C9F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17181DBA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00" w:dyaOrig="360" w14:anchorId="7E6A980D">
                <v:shape id="_x0000_i1035" type="#_x0000_t75" style="width:64.55pt;height:18.35pt" o:ole="">
                  <v:imagedata r:id="rId38" o:title=""/>
                </v:shape>
                <o:OLEObject Type="Embed" ProgID="Equation.3" ShapeID="_x0000_i1035" DrawAspect="Content" ObjectID="_1716209348" r:id="rId39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13391A8D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50A3AAC" wp14:editId="1479B1BA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-21590</wp:posOffset>
                      </wp:positionV>
                      <wp:extent cx="127000" cy="95250"/>
                      <wp:effectExtent l="38100" t="19050" r="44450" b="38100"/>
                      <wp:wrapNone/>
                      <wp:docPr id="29" name="5-Point Sta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A4F96" id="5-Point Star 29" o:spid="_x0000_s1026" style="position:absolute;margin-left:98.25pt;margin-top:-1.7pt;width:10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1BA3ECDD" wp14:editId="7AC287EA">
                  <wp:extent cx="2032000" cy="2032000"/>
                  <wp:effectExtent l="0" t="0" r="635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6F2C351D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22D4287C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440" w:dyaOrig="360" w14:anchorId="5A58180B">
                <v:shape id="_x0000_i1036" type="#_x0000_t75" style="width:1in;height:18.35pt" o:ole="">
                  <v:imagedata r:id="rId41" o:title=""/>
                </v:shape>
                <o:OLEObject Type="Embed" ProgID="Equation.3" ShapeID="_x0000_i1036" DrawAspect="Content" ObjectID="_1716209349" r:id="rId42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4021E3C8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E50D9A" wp14:editId="55478E82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-81280</wp:posOffset>
                      </wp:positionV>
                      <wp:extent cx="127000" cy="95250"/>
                      <wp:effectExtent l="38100" t="19050" r="44450" b="38100"/>
                      <wp:wrapNone/>
                      <wp:docPr id="34" name="5-Point Sta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B89E0" id="5-Point Star 34" o:spid="_x0000_s1026" style="position:absolute;margin-left:97pt;margin-top:-6.4pt;width:10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3532E898" wp14:editId="7D11E11D">
                  <wp:extent cx="1905000" cy="1905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22136BAC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0DFE81FD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120" w:dyaOrig="360" w14:anchorId="009F3870">
                <v:shape id="_x0000_i1037" type="#_x0000_t75" style="width:55.7pt;height:18.35pt" o:ole="">
                  <v:imagedata r:id="rId44" o:title=""/>
                </v:shape>
                <o:OLEObject Type="Embed" ProgID="Equation.3" ShapeID="_x0000_i1037" DrawAspect="Content" ObjectID="_1716209350" r:id="rId45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7CD827A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1F603D5" wp14:editId="45FDC43E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-36195</wp:posOffset>
                      </wp:positionV>
                      <wp:extent cx="127000" cy="95250"/>
                      <wp:effectExtent l="38100" t="19050" r="44450" b="38100"/>
                      <wp:wrapNone/>
                      <wp:docPr id="35" name="5-Point Sta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FD275" id="5-Point Star 35" o:spid="_x0000_s1026" style="position:absolute;margin-left:99.5pt;margin-top:-2.85pt;width:10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335E4B67" wp14:editId="437F6FD5">
                  <wp:extent cx="1968500" cy="19685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99ABE29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5E1667F2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460" w:dyaOrig="360" w14:anchorId="7744DD60">
                <v:shape id="_x0000_i1038" type="#_x0000_t75" style="width:73.35pt;height:18.35pt" o:ole="">
                  <v:imagedata r:id="rId47" o:title=""/>
                </v:shape>
                <o:OLEObject Type="Embed" ProgID="Equation.3" ShapeID="_x0000_i1038" DrawAspect="Content" ObjectID="_1716209351" r:id="rId48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1C9E8D2D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F207D0" wp14:editId="02226A58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-64770</wp:posOffset>
                      </wp:positionV>
                      <wp:extent cx="127000" cy="95250"/>
                      <wp:effectExtent l="38100" t="19050" r="44450" b="38100"/>
                      <wp:wrapNone/>
                      <wp:docPr id="36" name="5-Point Sta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9EB36" id="5-Point Star 36" o:spid="_x0000_s1026" style="position:absolute;margin-left:97.5pt;margin-top:-5.1pt;width:10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7D5652C9" wp14:editId="73B2D84A">
                  <wp:extent cx="1917700" cy="191770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5E793E09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107DD0F6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980" w:dyaOrig="360" w14:anchorId="27EDB107">
                <v:shape id="_x0000_i1039" type="#_x0000_t75" style="width:48.9pt;height:18.35pt" o:ole="">
                  <v:imagedata r:id="rId50" o:title=""/>
                </v:shape>
                <o:OLEObject Type="Embed" ProgID="Equation.3" ShapeID="_x0000_i1039" DrawAspect="Content" ObjectID="_1716209352" r:id="rId51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45C62B5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F20759C" wp14:editId="0B4CBCB7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-23495</wp:posOffset>
                      </wp:positionV>
                      <wp:extent cx="127000" cy="95250"/>
                      <wp:effectExtent l="38100" t="19050" r="44450" b="38100"/>
                      <wp:wrapNone/>
                      <wp:docPr id="53" name="5-Point Sta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8DF0D" id="5-Point Star 53" o:spid="_x0000_s1026" style="position:absolute;margin-left:98.5pt;margin-top:-1.85pt;width:10pt;height: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19F06032" wp14:editId="35A71BFB">
                  <wp:extent cx="1854200" cy="18542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3541CEB4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C4DB728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460" w:dyaOrig="360" w14:anchorId="64AD1004">
                <v:shape id="_x0000_i1040" type="#_x0000_t75" style="width:73.35pt;height:18.35pt" o:ole="">
                  <v:imagedata r:id="rId53" o:title=""/>
                </v:shape>
                <o:OLEObject Type="Embed" ProgID="Equation.3" ShapeID="_x0000_i1040" DrawAspect="Content" ObjectID="_1716209353" r:id="rId54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C787C34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6E94067" wp14:editId="1D588F8E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-20320</wp:posOffset>
                      </wp:positionV>
                      <wp:extent cx="127000" cy="95250"/>
                      <wp:effectExtent l="38100" t="19050" r="44450" b="38100"/>
                      <wp:wrapNone/>
                      <wp:docPr id="54" name="5-Point Sta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B5BA2" id="5-Point Star 54" o:spid="_x0000_s1026" style="position:absolute;margin-left:97pt;margin-top:-1.6pt;width:10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6987EFC8" wp14:editId="1F06CA83">
                  <wp:extent cx="2101850" cy="21018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362C8240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38A393F3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00" w:dyaOrig="360" w14:anchorId="5E4C4550">
                <v:shape id="_x0000_i1041" type="#_x0000_t75" style="width:64.55pt;height:18.35pt" o:ole="">
                  <v:imagedata r:id="rId56" o:title=""/>
                </v:shape>
                <o:OLEObject Type="Embed" ProgID="Equation.3" ShapeID="_x0000_i1041" DrawAspect="Content" ObjectID="_1716209354" r:id="rId57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66FB2D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293CAEB" wp14:editId="5ADC9693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11430</wp:posOffset>
                      </wp:positionV>
                      <wp:extent cx="127000" cy="95250"/>
                      <wp:effectExtent l="38100" t="19050" r="44450" b="38100"/>
                      <wp:wrapNone/>
                      <wp:docPr id="55" name="5-Point Sta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F2D2D" id="5-Point Star 55" o:spid="_x0000_s1026" style="position:absolute;margin-left:96.5pt;margin-top:.9pt;width:10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5B89733F" wp14:editId="43171CAA">
                  <wp:extent cx="2000250" cy="20002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B152517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48DA83D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00" w:dyaOrig="360" w14:anchorId="2F0C026D">
                <v:shape id="_x0000_i1042" type="#_x0000_t75" style="width:64.55pt;height:18.35pt" o:ole="">
                  <v:imagedata r:id="rId59" o:title=""/>
                </v:shape>
                <o:OLEObject Type="Embed" ProgID="Equation.3" ShapeID="_x0000_i1042" DrawAspect="Content" ObjectID="_1716209355" r:id="rId60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297C27F2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B38B5C" wp14:editId="4AF62DF3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14605</wp:posOffset>
                      </wp:positionV>
                      <wp:extent cx="127000" cy="95250"/>
                      <wp:effectExtent l="38100" t="19050" r="44450" b="38100"/>
                      <wp:wrapNone/>
                      <wp:docPr id="56" name="5-Point Sta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60F9F" id="5-Point Star 56" o:spid="_x0000_s1026" style="position:absolute;margin-left:96pt;margin-top:1.15pt;width:10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614DA1D6" wp14:editId="7A46716B">
                  <wp:extent cx="1822450" cy="1822450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5F9C4EDA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153CA359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460" w:dyaOrig="360" w14:anchorId="7AC5ECCE">
                <v:shape id="_x0000_i1043" type="#_x0000_t75" style="width:73.35pt;height:18.35pt" o:ole="">
                  <v:imagedata r:id="rId62" o:title=""/>
                </v:shape>
                <o:OLEObject Type="Embed" ProgID="Equation.3" ShapeID="_x0000_i1043" DrawAspect="Content" ObjectID="_1716209356" r:id="rId63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52534574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B7A1E89" wp14:editId="16F279F7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-17145</wp:posOffset>
                      </wp:positionV>
                      <wp:extent cx="127000" cy="95250"/>
                      <wp:effectExtent l="38100" t="19050" r="44450" b="38100"/>
                      <wp:wrapNone/>
                      <wp:docPr id="57" name="5-Point Sta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D9570" id="5-Point Star 57" o:spid="_x0000_s1026" style="position:absolute;margin-left:98pt;margin-top:-1.35pt;width:10pt;height: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6F3DA682" wp14:editId="2B29C8C2">
                  <wp:extent cx="1930400" cy="1930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59B3A992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0A89E7A0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080" w:dyaOrig="380" w14:anchorId="161A998B">
                <v:shape id="_x0000_i1044" type="#_x0000_t75" style="width:54.35pt;height:19pt" o:ole="">
                  <v:imagedata r:id="rId65" o:title=""/>
                </v:shape>
                <o:OLEObject Type="Embed" ProgID="Equation.3" ShapeID="_x0000_i1044" DrawAspect="Content" ObjectID="_1716209357" r:id="rId66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6787A436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D0773F1" wp14:editId="21F7F0F8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-20320</wp:posOffset>
                      </wp:positionV>
                      <wp:extent cx="127000" cy="95250"/>
                      <wp:effectExtent l="38100" t="19050" r="44450" b="38100"/>
                      <wp:wrapNone/>
                      <wp:docPr id="58" name="5-Point Sta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7000" id="5-Point Star 58" o:spid="_x0000_s1026" style="position:absolute;margin-left:98pt;margin-top:-1.6pt;width:10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3FE41CDB" wp14:editId="2D33D154">
                  <wp:extent cx="1981200" cy="19812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810409F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5C7D2CD7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80" w:dyaOrig="380" w14:anchorId="158122F8">
                <v:shape id="_x0000_i1045" type="#_x0000_t75" style="width:69.3pt;height:19pt" o:ole="">
                  <v:imagedata r:id="rId68" o:title=""/>
                </v:shape>
                <o:OLEObject Type="Embed" ProgID="Equation.3" ShapeID="_x0000_i1045" DrawAspect="Content" ObjectID="_1716209358" r:id="rId69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492E1609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7F26034" wp14:editId="686178D0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10795</wp:posOffset>
                      </wp:positionV>
                      <wp:extent cx="127000" cy="95250"/>
                      <wp:effectExtent l="38100" t="19050" r="44450" b="38100"/>
                      <wp:wrapNone/>
                      <wp:docPr id="59" name="5-Point Sta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8FA17" id="5-Point Star 59" o:spid="_x0000_s1026" style="position:absolute;margin-left:97.5pt;margin-top:.85pt;width:10pt;height: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7E64C02A" wp14:editId="7A2D0E14">
                  <wp:extent cx="1898650" cy="1898650"/>
                  <wp:effectExtent l="0" t="0" r="635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9A4EB1F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728BD612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80" w:dyaOrig="380" w14:anchorId="162743C9">
                <v:shape id="_x0000_i1046" type="#_x0000_t75" style="width:69.3pt;height:19pt" o:ole="">
                  <v:imagedata r:id="rId71" o:title=""/>
                </v:shape>
                <o:OLEObject Type="Embed" ProgID="Equation.3" ShapeID="_x0000_i1046" DrawAspect="Content" ObjectID="_1716209359" r:id="rId72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9A06739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D821B2A" wp14:editId="7358E482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-1270</wp:posOffset>
                      </wp:positionV>
                      <wp:extent cx="127000" cy="95250"/>
                      <wp:effectExtent l="38100" t="19050" r="44450" b="38100"/>
                      <wp:wrapNone/>
                      <wp:docPr id="60" name="5-Point Sta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08747" id="5-Point Star 60" o:spid="_x0000_s1026" style="position:absolute;margin-left:97.5pt;margin-top:-.1pt;width:10pt;height: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34434FA8" wp14:editId="1553A066">
                  <wp:extent cx="1866900" cy="18669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64E85DD7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6DCD003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80" w:dyaOrig="380" w14:anchorId="7B6038A1">
                <v:shape id="_x0000_i1047" type="#_x0000_t75" style="width:69.3pt;height:19pt" o:ole="">
                  <v:imagedata r:id="rId74" o:title=""/>
                </v:shape>
                <o:OLEObject Type="Embed" ProgID="Equation.3" ShapeID="_x0000_i1047" DrawAspect="Content" ObjectID="_1716209360" r:id="rId75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4024F56E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43D1DA8" wp14:editId="77A77D23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8255</wp:posOffset>
                      </wp:positionV>
                      <wp:extent cx="127000" cy="95250"/>
                      <wp:effectExtent l="38100" t="19050" r="44450" b="38100"/>
                      <wp:wrapNone/>
                      <wp:docPr id="61" name="5-Point Sta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FC0FF" id="5-Point Star 61" o:spid="_x0000_s1026" style="position:absolute;margin-left:98.5pt;margin-top:.65pt;width:10pt;height: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6F789003" wp14:editId="7F39BD4B">
                  <wp:extent cx="1917700" cy="1917700"/>
                  <wp:effectExtent l="0" t="0" r="635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2F8388AA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4164FBFD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80" w:dyaOrig="380" w14:anchorId="356964B0">
                <v:shape id="_x0000_i1048" type="#_x0000_t75" style="width:69.3pt;height:19pt" o:ole="">
                  <v:imagedata r:id="rId77" o:title=""/>
                </v:shape>
                <o:OLEObject Type="Embed" ProgID="Equation.3" ShapeID="_x0000_i1048" DrawAspect="Content" ObjectID="_1716209361" r:id="rId78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5A23EE8D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51FF056" wp14:editId="15540A75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-4445</wp:posOffset>
                      </wp:positionV>
                      <wp:extent cx="127000" cy="95250"/>
                      <wp:effectExtent l="38100" t="19050" r="44450" b="38100"/>
                      <wp:wrapNone/>
                      <wp:docPr id="62" name="5-Point Sta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2016F" id="5-Point Star 62" o:spid="_x0000_s1026" style="position:absolute;margin-left:97.5pt;margin-top:-.35pt;width:10pt;height: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5421DD9B" wp14:editId="323F5881">
                  <wp:extent cx="1987550" cy="19875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7329A0C8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41EBBBF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980" w:dyaOrig="360" w14:anchorId="27487281">
                <v:shape id="_x0000_i1049" type="#_x0000_t75" style="width:48.9pt;height:18.35pt" o:ole="">
                  <v:imagedata r:id="rId80" o:title=""/>
                </v:shape>
                <o:OLEObject Type="Embed" ProgID="Equation.3" ShapeID="_x0000_i1049" DrawAspect="Content" ObjectID="_1716209362" r:id="rId81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0A156E00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33147F" wp14:editId="19A6187E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-1270</wp:posOffset>
                      </wp:positionV>
                      <wp:extent cx="127000" cy="95250"/>
                      <wp:effectExtent l="38100" t="19050" r="44450" b="38100"/>
                      <wp:wrapNone/>
                      <wp:docPr id="63" name="5-Point Sta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65F96" id="5-Point Star 63" o:spid="_x0000_s1026" style="position:absolute;margin-left:96.5pt;margin-top:-.1pt;width:10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140650C6" wp14:editId="51557BD8">
                  <wp:extent cx="1885950" cy="18859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B644335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1F0A0DFF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00" w:dyaOrig="360" w14:anchorId="215D8C0B">
                <v:shape id="_x0000_i1050" type="#_x0000_t75" style="width:64.55pt;height:18.35pt" o:ole="">
                  <v:imagedata r:id="rId83" o:title=""/>
                </v:shape>
                <o:OLEObject Type="Embed" ProgID="Equation.3" ShapeID="_x0000_i1050" DrawAspect="Content" ObjectID="_1716209363" r:id="rId84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5FC7B47F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77CE4FC" wp14:editId="6D69776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20955</wp:posOffset>
                      </wp:positionV>
                      <wp:extent cx="127000" cy="95250"/>
                      <wp:effectExtent l="38100" t="19050" r="44450" b="38100"/>
                      <wp:wrapNone/>
                      <wp:docPr id="64" name="5-Point Sta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36D4B" id="5-Point Star 64" o:spid="_x0000_s1026" style="position:absolute;margin-left:98pt;margin-top:1.65pt;width:10pt;height: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0215AA4B" wp14:editId="1432C203">
                  <wp:extent cx="2019300" cy="20193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50D451FB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2072FE48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00" w:dyaOrig="360" w14:anchorId="1CD238EC">
                <v:shape id="_x0000_i1051" type="#_x0000_t75" style="width:64.55pt;height:18.35pt" o:ole="">
                  <v:imagedata r:id="rId86" o:title=""/>
                </v:shape>
                <o:OLEObject Type="Embed" ProgID="Equation.3" ShapeID="_x0000_i1051" DrawAspect="Content" ObjectID="_1716209364" r:id="rId87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691C23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A499A7F" wp14:editId="74B8EDD3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1270</wp:posOffset>
                      </wp:positionV>
                      <wp:extent cx="127000" cy="95250"/>
                      <wp:effectExtent l="38100" t="19050" r="44450" b="38100"/>
                      <wp:wrapNone/>
                      <wp:docPr id="65" name="5-Point Sta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2433B" id="5-Point Star 65" o:spid="_x0000_s1026" style="position:absolute;margin-left:97.5pt;margin-top:.1pt;width:10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7588A2DF" wp14:editId="15DD4285">
                  <wp:extent cx="2012950" cy="2012950"/>
                  <wp:effectExtent l="0" t="0" r="635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78A1A1FB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7C59E538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440" w:dyaOrig="360" w14:anchorId="47DE6EAE">
                <v:shape id="_x0000_i1052" type="#_x0000_t75" style="width:1in;height:18.35pt" o:ole="">
                  <v:imagedata r:id="rId89" o:title=""/>
                </v:shape>
                <o:OLEObject Type="Embed" ProgID="Equation.3" ShapeID="_x0000_i1052" DrawAspect="Content" ObjectID="_1716209365" r:id="rId90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1FBB89C9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44DA562" wp14:editId="11CE7BDE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-7620</wp:posOffset>
                      </wp:positionV>
                      <wp:extent cx="127000" cy="95250"/>
                      <wp:effectExtent l="38100" t="19050" r="44450" b="38100"/>
                      <wp:wrapNone/>
                      <wp:docPr id="66" name="5-Point Sta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3607E" id="5-Point Star 66" o:spid="_x0000_s1026" style="position:absolute;margin-left:96.5pt;margin-top:-.6pt;width:10pt;height: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3972B044" wp14:editId="7FE0F884">
                  <wp:extent cx="1885950" cy="18859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F1F054A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BD022B3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440" w:dyaOrig="360" w14:anchorId="3B48E4D9">
                <v:shape id="_x0000_i1053" type="#_x0000_t75" style="width:64.55pt;height:18.35pt" o:ole="">
                  <v:imagedata r:id="rId92" o:title=""/>
                </v:shape>
                <o:OLEObject Type="Embed" ProgID="Equation.3" ShapeID="_x0000_i1053" DrawAspect="Content" ObjectID="_1716209366" r:id="rId93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2AD02B6F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4AADBA8" wp14:editId="59B9B809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-29845</wp:posOffset>
                      </wp:positionV>
                      <wp:extent cx="127000" cy="95250"/>
                      <wp:effectExtent l="38100" t="19050" r="44450" b="38100"/>
                      <wp:wrapNone/>
                      <wp:docPr id="67" name="5-Point Sta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9A38A" id="5-Point Star 67" o:spid="_x0000_s1026" style="position:absolute;margin-left:96.5pt;margin-top:-2.35pt;width:10pt;height: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44D622C9" wp14:editId="660159FA">
                  <wp:extent cx="1936750" cy="1936750"/>
                  <wp:effectExtent l="0" t="0" r="6350" b="635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7941837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341A91B2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020" w:dyaOrig="320" w14:anchorId="7680384A">
                <v:shape id="_x0000_i1054" type="#_x0000_t75" style="width:50.95pt;height:16.3pt" o:ole="">
                  <v:imagedata r:id="rId95" o:title=""/>
                </v:shape>
                <o:OLEObject Type="Embed" ProgID="Equation.3" ShapeID="_x0000_i1054" DrawAspect="Content" ObjectID="_1716209367" r:id="rId96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7A541AC6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CE5A74E" wp14:editId="71505338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27305</wp:posOffset>
                      </wp:positionV>
                      <wp:extent cx="127000" cy="95250"/>
                      <wp:effectExtent l="38100" t="19050" r="44450" b="38100"/>
                      <wp:wrapNone/>
                      <wp:docPr id="73" name="5-Point Sta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D57E0" id="5-Point Star 73" o:spid="_x0000_s1026" style="position:absolute;margin-left:97.5pt;margin-top:2.15pt;width:10pt;height: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31957D29" wp14:editId="4EEF6470">
                  <wp:extent cx="1936750" cy="1936750"/>
                  <wp:effectExtent l="0" t="0" r="635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D15A240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5771BA3D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20" w:dyaOrig="320" w14:anchorId="2FFC5875">
                <v:shape id="_x0000_i1055" type="#_x0000_t75" style="width:65.9pt;height:16.3pt" o:ole="">
                  <v:imagedata r:id="rId98" o:title=""/>
                </v:shape>
                <o:OLEObject Type="Embed" ProgID="Equation.3" ShapeID="_x0000_i1055" DrawAspect="Content" ObjectID="_1716209368" r:id="rId99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4102A23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ECEEA9" wp14:editId="2C8C984C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-6985</wp:posOffset>
                      </wp:positionV>
                      <wp:extent cx="127000" cy="95250"/>
                      <wp:effectExtent l="38100" t="19050" r="44450" b="38100"/>
                      <wp:wrapNone/>
                      <wp:docPr id="74" name="5-Point Sta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C353D" id="5-Point Star 74" o:spid="_x0000_s1026" style="position:absolute;margin-left:96.5pt;margin-top:-.55pt;width:10pt;height: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28BB595A" wp14:editId="365F9EF3">
                  <wp:extent cx="1962150" cy="19621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06084D5E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61FE204E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20" w:dyaOrig="320" w14:anchorId="7EDA57CB">
                <v:shape id="_x0000_i1056" type="#_x0000_t75" style="width:65.9pt;height:16.3pt" o:ole="">
                  <v:imagedata r:id="rId101" o:title=""/>
                </v:shape>
                <o:OLEObject Type="Embed" ProgID="Equation.3" ShapeID="_x0000_i1056" DrawAspect="Content" ObjectID="_1716209369" r:id="rId102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6D2A2CDF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D618E2C" wp14:editId="7297E2CE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-7620</wp:posOffset>
                      </wp:positionV>
                      <wp:extent cx="127000" cy="95250"/>
                      <wp:effectExtent l="38100" t="19050" r="44450" b="38100"/>
                      <wp:wrapNone/>
                      <wp:docPr id="75" name="5-Point Sta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8C198" id="5-Point Star 75" o:spid="_x0000_s1026" style="position:absolute;margin-left:97pt;margin-top:-.6pt;width:10pt;height: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47E4FB36" wp14:editId="3686228E">
                  <wp:extent cx="1924050" cy="19240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1603F581" w14:textId="77777777" w:rsidTr="00DF2D75">
        <w:trPr>
          <w:trHeight w:val="3600"/>
        </w:trPr>
        <w:tc>
          <w:tcPr>
            <w:tcW w:w="4315" w:type="dxa"/>
            <w:tcBorders>
              <w:bottom w:val="single" w:sz="4" w:space="0" w:color="auto"/>
              <w:right w:val="dotDash" w:sz="4" w:space="0" w:color="auto"/>
            </w:tcBorders>
            <w:vAlign w:val="center"/>
          </w:tcPr>
          <w:p w14:paraId="078CC76C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00" w:dyaOrig="320" w14:anchorId="1966F80A">
                <v:shape id="_x0000_i1057" type="#_x0000_t75" style="width:64.55pt;height:16.3pt" o:ole="">
                  <v:imagedata r:id="rId104" o:title=""/>
                </v:shape>
                <o:OLEObject Type="Embed" ProgID="Equation.3" ShapeID="_x0000_i1057" DrawAspect="Content" ObjectID="_1716209370" r:id="rId105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3ECB3D85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2E8768E" wp14:editId="3B18FEAD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4445</wp:posOffset>
                      </wp:positionV>
                      <wp:extent cx="127000" cy="95250"/>
                      <wp:effectExtent l="38100" t="19050" r="44450" b="38100"/>
                      <wp:wrapNone/>
                      <wp:docPr id="76" name="5-Point Sta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8A205" id="5-Point Star 76" o:spid="_x0000_s1026" style="position:absolute;margin-left:96.5pt;margin-top:.35pt;width:10pt;height: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48EF0B90" wp14:editId="159B6F8D">
                  <wp:extent cx="1962150" cy="19621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F0" w14:paraId="3BEA5D24" w14:textId="77777777" w:rsidTr="00DF2D75">
        <w:trPr>
          <w:trHeight w:val="3600"/>
        </w:trPr>
        <w:tc>
          <w:tcPr>
            <w:tcW w:w="4315" w:type="dxa"/>
            <w:tcBorders>
              <w:right w:val="dotDash" w:sz="4" w:space="0" w:color="auto"/>
            </w:tcBorders>
            <w:vAlign w:val="center"/>
          </w:tcPr>
          <w:p w14:paraId="30EE15B4" w14:textId="77777777" w:rsidR="00A17EF0" w:rsidRPr="00A17EF0" w:rsidRDefault="00A17EF0" w:rsidP="00A17EF0">
            <w:pPr>
              <w:jc w:val="center"/>
              <w:rPr>
                <w:sz w:val="24"/>
              </w:rPr>
            </w:pPr>
            <w:r>
              <w:rPr>
                <w:sz w:val="24"/>
                <w:lang w:val="es"/>
              </w:rPr>
              <w:object w:dxaOrig="1320" w:dyaOrig="320" w14:anchorId="1E4663B0">
                <v:shape id="_x0000_i1058" type="#_x0000_t75" style="width:65.9pt;height:16.3pt" o:ole="">
                  <v:imagedata r:id="rId107" o:title=""/>
                </v:shape>
                <o:OLEObject Type="Embed" ProgID="Equation.3" ShapeID="_x0000_i1058" DrawAspect="Content" ObjectID="_1716209371" r:id="rId108"/>
              </w:object>
            </w:r>
          </w:p>
        </w:tc>
        <w:tc>
          <w:tcPr>
            <w:tcW w:w="4315" w:type="dxa"/>
            <w:tcBorders>
              <w:left w:val="dotDash" w:sz="4" w:space="0" w:color="auto"/>
            </w:tcBorders>
            <w:vAlign w:val="center"/>
          </w:tcPr>
          <w:p w14:paraId="38C36AF0" w14:textId="77777777" w:rsidR="00A17EF0" w:rsidRDefault="00A17EF0" w:rsidP="00DF2D75">
            <w:pPr>
              <w:spacing w:before="180"/>
              <w:jc w:val="center"/>
              <w:rPr>
                <w:b/>
                <w:color w:val="910D28"/>
                <w:sz w:val="22"/>
                <w:szCs w:val="22"/>
              </w:rPr>
            </w:pP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7133EB5" wp14:editId="08594800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12065</wp:posOffset>
                      </wp:positionV>
                      <wp:extent cx="127000" cy="95250"/>
                      <wp:effectExtent l="38100" t="19050" r="44450" b="38100"/>
                      <wp:wrapNone/>
                      <wp:docPr id="77" name="5-Point Sta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952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AEBFA" id="5-Point Star 77" o:spid="_x0000_s1026" style="position:absolute;margin-left:97.5pt;margin-top:.95pt;width:10pt;height: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0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" path="m,36382r48510,l63500,,78490,36382r48510,l87754,58867r14991,36383l63500,72764,24255,95250,39246,58867,,36382xe" fillcolor="#910d28 [3204]" strokecolor="#480613 [1604]" strokeweight="2pt">
                      <v:path arrowok="t" o:connecttype="custom" o:connectlocs="0,36382;48510,36382;63500,0;78490,36382;127000,36382;87754,58867;102745,95250;63500,72764;24255,95250;39246,58867;0,36382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w:drawing>
                <wp:inline distT="0" distB="0" distL="0" distR="0" wp14:anchorId="642BDBD9" wp14:editId="019E085A">
                  <wp:extent cx="1911350" cy="191135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413C2" w14:textId="77777777" w:rsidR="00A17EF0" w:rsidRDefault="00A17EF0" w:rsidP="00A17EF0">
      <w:pPr>
        <w:spacing w:before="180"/>
        <w:rPr>
          <w:b/>
          <w:color w:val="910D28"/>
          <w:sz w:val="22"/>
          <w:szCs w:val="22"/>
        </w:rPr>
      </w:pPr>
    </w:p>
    <w:p w14:paraId="1C76BF9D" w14:textId="77777777" w:rsidR="00A17EF0" w:rsidRDefault="00A17EF0" w:rsidP="00A17EF0">
      <w:pPr>
        <w:pStyle w:val="ListParagraph"/>
        <w:spacing w:before="180"/>
      </w:pPr>
    </w:p>
    <w:p w14:paraId="7FCE3C71" w14:textId="0728D5E9" w:rsidR="00B441CE" w:rsidRPr="00A17EF0" w:rsidRDefault="00B441CE" w:rsidP="00A17EF0"/>
    <w:sectPr w:rsidR="00B441CE" w:rsidRPr="00A17EF0" w:rsidSect="00A17EF0">
      <w:headerReference w:type="default" r:id="rId110"/>
      <w:footerReference w:type="default" r:id="rId111"/>
      <w:footerReference w:type="first" r:id="rId1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0E23F" w14:textId="77777777" w:rsidR="00B717DE" w:rsidRDefault="00B717DE" w:rsidP="000858BD">
      <w:r>
        <w:separator/>
      </w:r>
    </w:p>
  </w:endnote>
  <w:endnote w:type="continuationSeparator" w:id="0">
    <w:p w14:paraId="051BBFC2" w14:textId="77777777" w:rsidR="00B717DE" w:rsidRDefault="00B717DE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Arial Unicode MS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3389E458" w:rsidR="005B2A6C" w:rsidRDefault="00A17EF0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  <w:lang w:val="es"/>
                            </w:rPr>
                            <w:t>FAMILY TIES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Xwld4N4AAAAKAQAADwAAAAAAAAAAAAAAAAC5BAAAZHJzL2Rv&#10;d25yZXYueG1sUEsFBgAAAAAEAAQA8wAAAMQFAAAAAA==&#10;" filled="f" stroked="f">
              <v:textbox>
                <w:txbxContent>
                  <w:p w14:paraId="5F0D91C4" w14:textId="3389E458" w:rsidR="005B2A6C" w:rsidRDefault="00A17EF0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val="es"/>
                      </w:rPr>
                      <w:t>FAMILY TIES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B1DFD" w14:textId="42638B6F" w:rsidR="00B55E45" w:rsidRDefault="00116F4C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046142" wp14:editId="19864301">
              <wp:simplePos x="0" y="0"/>
              <wp:positionH relativeFrom="column">
                <wp:posOffset>1059180</wp:posOffset>
              </wp:positionH>
              <wp:positionV relativeFrom="paragraph">
                <wp:posOffset>-80645</wp:posOffset>
              </wp:positionV>
              <wp:extent cx="4000500" cy="228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717038" w14:textId="797016DC" w:rsidR="00B55E45" w:rsidRDefault="00A17EF0" w:rsidP="00B55E45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  <w:lang w:val="es"/>
                            </w:rPr>
                            <w:t>FAMILY TIES</w:t>
                          </w:r>
                        </w:p>
                        <w:p w14:paraId="7CEADF7E" w14:textId="77777777" w:rsidR="00B55E45" w:rsidRDefault="00B55E45" w:rsidP="00B55E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504614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3.4pt;margin-top:-6.35pt;width:315pt;height:1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" filled="f" stroked="f">
              <v:textbox>
                <w:txbxContent>
                  <w:p w14:paraId="4A717038" w14:textId="797016DC" w:rsidR="00B55E45" w:rsidRDefault="00A17EF0" w:rsidP="00B55E45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val="es"/>
                      </w:rPr>
                      <w:t>FAMILY TIES</w:t>
                    </w:r>
                  </w:p>
                  <w:p w14:paraId="7CEADF7E" w14:textId="77777777" w:rsidR="00B55E45" w:rsidRDefault="00B55E45" w:rsidP="00B55E45"/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61312" behindDoc="1" locked="0" layoutInCell="1" allowOverlap="1" wp14:anchorId="4F2DF284" wp14:editId="426A29FC">
          <wp:simplePos x="0" y="0"/>
          <wp:positionH relativeFrom="column">
            <wp:posOffset>944880</wp:posOffset>
          </wp:positionH>
          <wp:positionV relativeFrom="paragraph">
            <wp:posOffset>-55245</wp:posOffset>
          </wp:positionV>
          <wp:extent cx="4572000" cy="316865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168A0" w14:textId="77777777" w:rsidR="00B717DE" w:rsidRDefault="00B717DE" w:rsidP="000858BD">
      <w:r>
        <w:separator/>
      </w:r>
    </w:p>
  </w:footnote>
  <w:footnote w:type="continuationSeparator" w:id="0">
    <w:p w14:paraId="4D7C4CCF" w14:textId="77777777" w:rsidR="00B717DE" w:rsidRDefault="00B717DE" w:rsidP="00085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9068"/>
      <w:gridCol w:w="292"/>
    </w:tblGrid>
    <w:sdt>
      <w:sdtPr>
        <w:id w:val="-1651442897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D24C04" w14:paraId="65F94558" w14:textId="77777777" w:rsidTr="00D24C04">
          <w:trPr>
            <w:trHeight w:val="1080"/>
          </w:trPr>
          <w:tc>
            <w:tcPr>
              <w:tcW w:w="4844" w:type="pct"/>
              <w:tcBorders>
                <w:right w:val="triple" w:sz="4" w:space="0" w:color="910D28" w:themeColor="accent1"/>
              </w:tcBorders>
              <w:vAlign w:val="bottom"/>
            </w:tcPr>
            <w:p w14:paraId="0AD0C915" w14:textId="2D9A7256" w:rsidR="00D24C04" w:rsidRDefault="00D24C04">
              <w:pPr>
                <w:pStyle w:val="NoSpacing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Style w:val="Heading1Char"/>
                  <w:color w:val="626262" w:themeColor="text1" w:themeTint="BF"/>
                  <w:lang w:val="es"/>
                </w:rPr>
                <w:t xml:space="preserve">Página </w:t>
              </w:r>
              <w:r>
                <w:rPr>
                  <w:rStyle w:val="Heading1Char"/>
                  <w:color w:val="626262" w:themeColor="text1" w:themeTint="BF"/>
                  <w:lang w:val="es"/>
                </w:rPr>
                <w:fldChar w:fldCharType="begin"/>
              </w:r>
              <w:r>
                <w:rPr>
                  <w:rStyle w:val="Heading1Char"/>
                  <w:color w:val="626262" w:themeColor="text1" w:themeTint="BF"/>
                  <w:lang w:val="es"/>
                </w:rPr>
                <w:instrText xml:space="preserve"> PAGE    \* MERGEFORMAT </w:instrText>
              </w:r>
              <w:r>
                <w:rPr>
                  <w:rStyle w:val="Heading1Char"/>
                  <w:color w:val="626262" w:themeColor="text1" w:themeTint="BF"/>
                  <w:lang w:val="es"/>
                </w:rPr>
                <w:fldChar w:fldCharType="separate"/>
              </w:r>
              <w:r>
                <w:rPr>
                  <w:rStyle w:val="Heading1Char"/>
                  <w:noProof/>
                  <w:color w:val="626262" w:themeColor="text1" w:themeTint="BF"/>
                  <w:lang w:val="es"/>
                </w:rPr>
                <w:t>12</w:t>
              </w:r>
              <w:r>
                <w:rPr>
                  <w:rStyle w:val="Heading1Char"/>
                  <w:b w:val="0"/>
                  <w:bCs w:val="0"/>
                  <w:color w:val="626262" w:themeColor="text1" w:themeTint="BF"/>
                  <w:lang w:val="es"/>
                </w:rPr>
                <w:fldChar w:fldCharType="end"/>
              </w:r>
            </w:p>
          </w:tc>
          <w:tc>
            <w:tcPr>
              <w:tcW w:w="156" w:type="pct"/>
              <w:tcBorders>
                <w:left w:val="triple" w:sz="4" w:space="0" w:color="910D28" w:themeColor="accent1"/>
              </w:tcBorders>
              <w:vAlign w:val="bottom"/>
            </w:tcPr>
            <w:p w14:paraId="06BEEF91" w14:textId="26E63F99" w:rsidR="00D24C04" w:rsidRDefault="00D24C04">
              <w:pPr>
                <w:pStyle w:val="NoSpacing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14:paraId="7C6C6765" w14:textId="77777777" w:rsidR="00D24C04" w:rsidRDefault="00D24C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b w:val="0"/>
        <w:bCs w:val="0"/>
        <w:w w:val="102"/>
        <w:sz w:val="21"/>
        <w:szCs w:val="21"/>
      </w:rPr>
    </w:lvl>
    <w:lvl w:ilvl="1">
      <w:numFmt w:val="bullet"/>
      <w:lvlText w:val="•"/>
      <w:lvlJc w:val="left"/>
      <w:pPr>
        <w:ind w:left="752" w:hanging="360"/>
      </w:pPr>
    </w:lvl>
    <w:lvl w:ilvl="2">
      <w:numFmt w:val="bullet"/>
      <w:lvlText w:val="•"/>
      <w:lvlJc w:val="left"/>
      <w:pPr>
        <w:ind w:left="1144" w:hanging="360"/>
      </w:pPr>
    </w:lvl>
    <w:lvl w:ilvl="3">
      <w:numFmt w:val="bullet"/>
      <w:lvlText w:val="•"/>
      <w:lvlJc w:val="left"/>
      <w:pPr>
        <w:ind w:left="1536" w:hanging="360"/>
      </w:pPr>
    </w:lvl>
    <w:lvl w:ilvl="4">
      <w:numFmt w:val="bullet"/>
      <w:lvlText w:val="•"/>
      <w:lvlJc w:val="left"/>
      <w:pPr>
        <w:ind w:left="1928" w:hanging="360"/>
      </w:pPr>
    </w:lvl>
    <w:lvl w:ilvl="5">
      <w:numFmt w:val="bullet"/>
      <w:lvlText w:val="•"/>
      <w:lvlJc w:val="left"/>
      <w:pPr>
        <w:ind w:left="2320" w:hanging="360"/>
      </w:pPr>
    </w:lvl>
    <w:lvl w:ilvl="6">
      <w:numFmt w:val="bullet"/>
      <w:lvlText w:val="•"/>
      <w:lvlJc w:val="left"/>
      <w:pPr>
        <w:ind w:left="2712" w:hanging="360"/>
      </w:pPr>
    </w:lvl>
    <w:lvl w:ilvl="7">
      <w:numFmt w:val="bullet"/>
      <w:lvlText w:val="•"/>
      <w:lvlJc w:val="left"/>
      <w:pPr>
        <w:ind w:left="3104" w:hanging="360"/>
      </w:pPr>
    </w:lvl>
    <w:lvl w:ilvl="8">
      <w:numFmt w:val="bullet"/>
      <w:lvlText w:val="•"/>
      <w:lvlJc w:val="left"/>
      <w:pPr>
        <w:ind w:left="3497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b w:val="0"/>
        <w:bCs w:val="0"/>
        <w:w w:val="102"/>
        <w:sz w:val="21"/>
        <w:szCs w:val="21"/>
      </w:rPr>
    </w:lvl>
    <w:lvl w:ilvl="1">
      <w:numFmt w:val="bullet"/>
      <w:lvlText w:val="•"/>
      <w:lvlJc w:val="left"/>
      <w:pPr>
        <w:ind w:left="737" w:hanging="360"/>
      </w:pPr>
    </w:lvl>
    <w:lvl w:ilvl="2">
      <w:numFmt w:val="bullet"/>
      <w:lvlText w:val="•"/>
      <w:lvlJc w:val="left"/>
      <w:pPr>
        <w:ind w:left="1114" w:hanging="360"/>
      </w:pPr>
    </w:lvl>
    <w:lvl w:ilvl="3">
      <w:numFmt w:val="bullet"/>
      <w:lvlText w:val="•"/>
      <w:lvlJc w:val="left"/>
      <w:pPr>
        <w:ind w:left="1491" w:hanging="360"/>
      </w:pPr>
    </w:lvl>
    <w:lvl w:ilvl="4">
      <w:numFmt w:val="bullet"/>
      <w:lvlText w:val="•"/>
      <w:lvlJc w:val="left"/>
      <w:pPr>
        <w:ind w:left="1869" w:hanging="360"/>
      </w:pPr>
    </w:lvl>
    <w:lvl w:ilvl="5">
      <w:numFmt w:val="bullet"/>
      <w:lvlText w:val="•"/>
      <w:lvlJc w:val="left"/>
      <w:pPr>
        <w:ind w:left="2246" w:hanging="360"/>
      </w:pPr>
    </w:lvl>
    <w:lvl w:ilvl="6">
      <w:numFmt w:val="bullet"/>
      <w:lvlText w:val="•"/>
      <w:lvlJc w:val="left"/>
      <w:pPr>
        <w:ind w:left="2623" w:hanging="360"/>
      </w:pPr>
    </w:lvl>
    <w:lvl w:ilvl="7">
      <w:numFmt w:val="bullet"/>
      <w:lvlText w:val="•"/>
      <w:lvlJc w:val="left"/>
      <w:pPr>
        <w:ind w:left="3000" w:hanging="360"/>
      </w:pPr>
    </w:lvl>
    <w:lvl w:ilvl="8">
      <w:numFmt w:val="bullet"/>
      <w:lvlText w:val="•"/>
      <w:lvlJc w:val="left"/>
      <w:pPr>
        <w:ind w:left="3378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b w:val="0"/>
        <w:bCs w:val="0"/>
        <w:w w:val="102"/>
        <w:sz w:val="21"/>
        <w:szCs w:val="21"/>
      </w:rPr>
    </w:lvl>
    <w:lvl w:ilvl="1">
      <w:numFmt w:val="bullet"/>
      <w:lvlText w:val="•"/>
      <w:lvlJc w:val="left"/>
      <w:pPr>
        <w:ind w:left="750" w:hanging="360"/>
      </w:pPr>
    </w:lvl>
    <w:lvl w:ilvl="2">
      <w:numFmt w:val="bullet"/>
      <w:lvlText w:val="•"/>
      <w:lvlJc w:val="left"/>
      <w:pPr>
        <w:ind w:left="1140" w:hanging="360"/>
      </w:pPr>
    </w:lvl>
    <w:lvl w:ilvl="3">
      <w:numFmt w:val="bullet"/>
      <w:lvlText w:val="•"/>
      <w:lvlJc w:val="left"/>
      <w:pPr>
        <w:ind w:left="1531" w:hanging="360"/>
      </w:pPr>
    </w:lvl>
    <w:lvl w:ilvl="4">
      <w:numFmt w:val="bullet"/>
      <w:lvlText w:val="•"/>
      <w:lvlJc w:val="left"/>
      <w:pPr>
        <w:ind w:left="1921" w:hanging="360"/>
      </w:pPr>
    </w:lvl>
    <w:lvl w:ilvl="5">
      <w:numFmt w:val="bullet"/>
      <w:lvlText w:val="•"/>
      <w:lvlJc w:val="left"/>
      <w:pPr>
        <w:ind w:left="2312" w:hanging="360"/>
      </w:pPr>
    </w:lvl>
    <w:lvl w:ilvl="6">
      <w:numFmt w:val="bullet"/>
      <w:lvlText w:val="•"/>
      <w:lvlJc w:val="left"/>
      <w:pPr>
        <w:ind w:left="2702" w:hanging="360"/>
      </w:pPr>
    </w:lvl>
    <w:lvl w:ilvl="7">
      <w:numFmt w:val="bullet"/>
      <w:lvlText w:val="•"/>
      <w:lvlJc w:val="left"/>
      <w:pPr>
        <w:ind w:left="3093" w:hanging="360"/>
      </w:pPr>
    </w:lvl>
    <w:lvl w:ilvl="8">
      <w:numFmt w:val="bullet"/>
      <w:lvlText w:val="•"/>
      <w:lvlJc w:val="left"/>
      <w:pPr>
        <w:ind w:left="3483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b w:val="0"/>
        <w:bCs w:val="0"/>
        <w:w w:val="102"/>
        <w:sz w:val="21"/>
        <w:szCs w:val="21"/>
      </w:rPr>
    </w:lvl>
    <w:lvl w:ilvl="1">
      <w:numFmt w:val="bullet"/>
      <w:lvlText w:val="•"/>
      <w:lvlJc w:val="left"/>
      <w:pPr>
        <w:ind w:left="752" w:hanging="360"/>
      </w:pPr>
    </w:lvl>
    <w:lvl w:ilvl="2">
      <w:numFmt w:val="bullet"/>
      <w:lvlText w:val="•"/>
      <w:lvlJc w:val="left"/>
      <w:pPr>
        <w:ind w:left="1145" w:hanging="360"/>
      </w:pPr>
    </w:lvl>
    <w:lvl w:ilvl="3">
      <w:numFmt w:val="bullet"/>
      <w:lvlText w:val="•"/>
      <w:lvlJc w:val="left"/>
      <w:pPr>
        <w:ind w:left="1538" w:hanging="360"/>
      </w:pPr>
    </w:lvl>
    <w:lvl w:ilvl="4">
      <w:numFmt w:val="bullet"/>
      <w:lvlText w:val="•"/>
      <w:lvlJc w:val="left"/>
      <w:pPr>
        <w:ind w:left="1930" w:hanging="360"/>
      </w:pPr>
    </w:lvl>
    <w:lvl w:ilvl="5">
      <w:numFmt w:val="bullet"/>
      <w:lvlText w:val="•"/>
      <w:lvlJc w:val="left"/>
      <w:pPr>
        <w:ind w:left="2323" w:hanging="360"/>
      </w:pPr>
    </w:lvl>
    <w:lvl w:ilvl="6">
      <w:numFmt w:val="bullet"/>
      <w:lvlText w:val="•"/>
      <w:lvlJc w:val="left"/>
      <w:pPr>
        <w:ind w:left="2716" w:hanging="360"/>
      </w:pPr>
    </w:lvl>
    <w:lvl w:ilvl="7">
      <w:numFmt w:val="bullet"/>
      <w:lvlText w:val="•"/>
      <w:lvlJc w:val="left"/>
      <w:pPr>
        <w:ind w:left="3109" w:hanging="360"/>
      </w:pPr>
    </w:lvl>
    <w:lvl w:ilvl="8">
      <w:numFmt w:val="bullet"/>
      <w:lvlText w:val="•"/>
      <w:lvlJc w:val="left"/>
      <w:pPr>
        <w:ind w:left="3501" w:hanging="360"/>
      </w:pPr>
    </w:lvl>
  </w:abstractNum>
  <w:num w:numId="1" w16cid:durableId="275676233">
    <w:abstractNumId w:val="3"/>
  </w:num>
  <w:num w:numId="2" w16cid:durableId="441070032">
    <w:abstractNumId w:val="2"/>
  </w:num>
  <w:num w:numId="3" w16cid:durableId="1142384116">
    <w:abstractNumId w:val="1"/>
  </w:num>
  <w:num w:numId="4" w16cid:durableId="2114393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8BD"/>
    <w:rsid w:val="000858BD"/>
    <w:rsid w:val="0011581D"/>
    <w:rsid w:val="00116F4C"/>
    <w:rsid w:val="00213434"/>
    <w:rsid w:val="003B2826"/>
    <w:rsid w:val="00572E25"/>
    <w:rsid w:val="005B2A6C"/>
    <w:rsid w:val="00616DCA"/>
    <w:rsid w:val="0068799F"/>
    <w:rsid w:val="006F12DC"/>
    <w:rsid w:val="007C1E70"/>
    <w:rsid w:val="007F5504"/>
    <w:rsid w:val="0086362D"/>
    <w:rsid w:val="00A17EF0"/>
    <w:rsid w:val="00A530EC"/>
    <w:rsid w:val="00A57937"/>
    <w:rsid w:val="00A6701C"/>
    <w:rsid w:val="00A841D3"/>
    <w:rsid w:val="00AB38AC"/>
    <w:rsid w:val="00AC2386"/>
    <w:rsid w:val="00B018C6"/>
    <w:rsid w:val="00B05BFF"/>
    <w:rsid w:val="00B441CE"/>
    <w:rsid w:val="00B55E45"/>
    <w:rsid w:val="00B717DE"/>
    <w:rsid w:val="00B83AF3"/>
    <w:rsid w:val="00BB75BB"/>
    <w:rsid w:val="00C24E2A"/>
    <w:rsid w:val="00C47D8F"/>
    <w:rsid w:val="00D24C04"/>
    <w:rsid w:val="00D77E23"/>
    <w:rsid w:val="00D836CC"/>
    <w:rsid w:val="00DC50B0"/>
    <w:rsid w:val="00EA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BodyText">
    <w:name w:val="Body Text"/>
    <w:basedOn w:val="Normal"/>
    <w:link w:val="BodyTextChar"/>
    <w:uiPriority w:val="1"/>
    <w:qFormat/>
    <w:rsid w:val="00C24E2A"/>
    <w:pPr>
      <w:autoSpaceDE w:val="0"/>
      <w:autoSpaceDN w:val="0"/>
      <w:adjustRightInd w:val="0"/>
      <w:ind w:left="440"/>
    </w:pPr>
    <w:rPr>
      <w:rFonts w:eastAsiaTheme="minorHAnsi" w:cs="Calibri"/>
      <w:color w:val="auto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C24E2A"/>
    <w:rPr>
      <w:rFonts w:ascii="Calibri" w:eastAsiaTheme="minorHAnsi" w:hAnsi="Calibri" w:cs="Calibri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C24E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E2A"/>
    <w:rPr>
      <w:rFonts w:ascii="Calibri" w:hAnsi="Calibri"/>
      <w:color w:val="2E2E2E" w:themeColor="text1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55E4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E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24C04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24C04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A17EF0"/>
    <w:pPr>
      <w:ind w:left="720"/>
      <w:contextualSpacing/>
    </w:pPr>
    <w:rPr>
      <w:rFonts w:eastAsia="Calibri" w:cs="Calibri"/>
      <w:color w:val="00000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10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8.wmf"/><Relationship Id="rId63" Type="http://schemas.openxmlformats.org/officeDocument/2006/relationships/oleObject" Target="embeddings/oleObject19.bin"/><Relationship Id="rId68" Type="http://schemas.openxmlformats.org/officeDocument/2006/relationships/image" Target="media/image42.wmf"/><Relationship Id="rId84" Type="http://schemas.openxmlformats.org/officeDocument/2006/relationships/oleObject" Target="embeddings/oleObject26.bin"/><Relationship Id="rId89" Type="http://schemas.openxmlformats.org/officeDocument/2006/relationships/image" Target="media/image56.wmf"/><Relationship Id="rId112" Type="http://schemas.openxmlformats.org/officeDocument/2006/relationships/footer" Target="footer2.xml"/><Relationship Id="rId16" Type="http://schemas.openxmlformats.org/officeDocument/2006/relationships/image" Target="media/image7.wmf"/><Relationship Id="rId107" Type="http://schemas.openxmlformats.org/officeDocument/2006/relationships/image" Target="media/image68.wmf"/><Relationship Id="rId11" Type="http://schemas.openxmlformats.org/officeDocument/2006/relationships/oleObject" Target="embeddings/oleObject2.bin"/><Relationship Id="rId32" Type="http://schemas.openxmlformats.org/officeDocument/2006/relationships/image" Target="media/image18.wmf"/><Relationship Id="rId37" Type="http://schemas.openxmlformats.org/officeDocument/2006/relationships/image" Target="media/image21.png"/><Relationship Id="rId53" Type="http://schemas.openxmlformats.org/officeDocument/2006/relationships/image" Target="media/image32.wmf"/><Relationship Id="rId58" Type="http://schemas.openxmlformats.org/officeDocument/2006/relationships/image" Target="media/image35.png"/><Relationship Id="rId74" Type="http://schemas.openxmlformats.org/officeDocument/2006/relationships/image" Target="media/image46.wmf"/><Relationship Id="rId79" Type="http://schemas.openxmlformats.org/officeDocument/2006/relationships/image" Target="media/image49.png"/><Relationship Id="rId102" Type="http://schemas.openxmlformats.org/officeDocument/2006/relationships/oleObject" Target="embeddings/oleObject32.bin"/><Relationship Id="rId5" Type="http://schemas.openxmlformats.org/officeDocument/2006/relationships/footnotes" Target="footnotes.xml"/><Relationship Id="rId90" Type="http://schemas.openxmlformats.org/officeDocument/2006/relationships/oleObject" Target="embeddings/oleObject28.bin"/><Relationship Id="rId95" Type="http://schemas.openxmlformats.org/officeDocument/2006/relationships/image" Target="media/image60.wmf"/><Relationship Id="rId22" Type="http://schemas.openxmlformats.org/officeDocument/2006/relationships/image" Target="media/image11.wmf"/><Relationship Id="rId27" Type="http://schemas.openxmlformats.org/officeDocument/2006/relationships/image" Target="media/image14.png"/><Relationship Id="rId43" Type="http://schemas.openxmlformats.org/officeDocument/2006/relationships/image" Target="media/image25.png"/><Relationship Id="rId48" Type="http://schemas.openxmlformats.org/officeDocument/2006/relationships/oleObject" Target="embeddings/oleObject14.bin"/><Relationship Id="rId64" Type="http://schemas.openxmlformats.org/officeDocument/2006/relationships/image" Target="media/image39.png"/><Relationship Id="rId69" Type="http://schemas.openxmlformats.org/officeDocument/2006/relationships/oleObject" Target="embeddings/oleObject21.bin"/><Relationship Id="rId113" Type="http://schemas.openxmlformats.org/officeDocument/2006/relationships/fontTable" Target="fontTable.xml"/><Relationship Id="rId80" Type="http://schemas.openxmlformats.org/officeDocument/2006/relationships/image" Target="media/image50.wmf"/><Relationship Id="rId85" Type="http://schemas.openxmlformats.org/officeDocument/2006/relationships/image" Target="media/image53.png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9.bin"/><Relationship Id="rId38" Type="http://schemas.openxmlformats.org/officeDocument/2006/relationships/image" Target="media/image22.wmf"/><Relationship Id="rId59" Type="http://schemas.openxmlformats.org/officeDocument/2006/relationships/image" Target="media/image36.wmf"/><Relationship Id="rId103" Type="http://schemas.openxmlformats.org/officeDocument/2006/relationships/image" Target="media/image65.png"/><Relationship Id="rId108" Type="http://schemas.openxmlformats.org/officeDocument/2006/relationships/oleObject" Target="embeddings/oleObject34.bin"/><Relationship Id="rId54" Type="http://schemas.openxmlformats.org/officeDocument/2006/relationships/oleObject" Target="embeddings/oleObject16.bin"/><Relationship Id="rId70" Type="http://schemas.openxmlformats.org/officeDocument/2006/relationships/image" Target="media/image43.png"/><Relationship Id="rId75" Type="http://schemas.openxmlformats.org/officeDocument/2006/relationships/oleObject" Target="embeddings/oleObject23.bin"/><Relationship Id="rId91" Type="http://schemas.openxmlformats.org/officeDocument/2006/relationships/image" Target="media/image57.png"/><Relationship Id="rId96" Type="http://schemas.openxmlformats.org/officeDocument/2006/relationships/oleObject" Target="embeddings/oleObject3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36" Type="http://schemas.openxmlformats.org/officeDocument/2006/relationships/oleObject" Target="embeddings/oleObject10.bin"/><Relationship Id="rId49" Type="http://schemas.openxmlformats.org/officeDocument/2006/relationships/image" Target="media/image29.png"/><Relationship Id="rId57" Type="http://schemas.openxmlformats.org/officeDocument/2006/relationships/oleObject" Target="embeddings/oleObject17.bin"/><Relationship Id="rId106" Type="http://schemas.openxmlformats.org/officeDocument/2006/relationships/image" Target="media/image67.png"/><Relationship Id="rId114" Type="http://schemas.openxmlformats.org/officeDocument/2006/relationships/theme" Target="theme/theme1.xml"/><Relationship Id="rId10" Type="http://schemas.openxmlformats.org/officeDocument/2006/relationships/image" Target="media/image3.wmf"/><Relationship Id="rId31" Type="http://schemas.openxmlformats.org/officeDocument/2006/relationships/image" Target="media/image17.png"/><Relationship Id="rId44" Type="http://schemas.openxmlformats.org/officeDocument/2006/relationships/image" Target="media/image26.wmf"/><Relationship Id="rId52" Type="http://schemas.openxmlformats.org/officeDocument/2006/relationships/image" Target="media/image31.png"/><Relationship Id="rId60" Type="http://schemas.openxmlformats.org/officeDocument/2006/relationships/oleObject" Target="embeddings/oleObject18.bin"/><Relationship Id="rId65" Type="http://schemas.openxmlformats.org/officeDocument/2006/relationships/image" Target="media/image40.wmf"/><Relationship Id="rId73" Type="http://schemas.openxmlformats.org/officeDocument/2006/relationships/image" Target="media/image45.png"/><Relationship Id="rId78" Type="http://schemas.openxmlformats.org/officeDocument/2006/relationships/oleObject" Target="embeddings/oleObject24.bin"/><Relationship Id="rId81" Type="http://schemas.openxmlformats.org/officeDocument/2006/relationships/oleObject" Target="embeddings/oleObject25.bin"/><Relationship Id="rId86" Type="http://schemas.openxmlformats.org/officeDocument/2006/relationships/image" Target="media/image54.wmf"/><Relationship Id="rId94" Type="http://schemas.openxmlformats.org/officeDocument/2006/relationships/image" Target="media/image59.png"/><Relationship Id="rId99" Type="http://schemas.openxmlformats.org/officeDocument/2006/relationships/oleObject" Target="embeddings/oleObject31.bin"/><Relationship Id="rId101" Type="http://schemas.openxmlformats.org/officeDocument/2006/relationships/image" Target="media/image64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39" Type="http://schemas.openxmlformats.org/officeDocument/2006/relationships/oleObject" Target="embeddings/oleObject11.bin"/><Relationship Id="rId109" Type="http://schemas.openxmlformats.org/officeDocument/2006/relationships/image" Target="media/image69.png"/><Relationship Id="rId34" Type="http://schemas.openxmlformats.org/officeDocument/2006/relationships/image" Target="media/image19.png"/><Relationship Id="rId50" Type="http://schemas.openxmlformats.org/officeDocument/2006/relationships/image" Target="media/image30.wmf"/><Relationship Id="rId55" Type="http://schemas.openxmlformats.org/officeDocument/2006/relationships/image" Target="media/image33.png"/><Relationship Id="rId76" Type="http://schemas.openxmlformats.org/officeDocument/2006/relationships/image" Target="media/image47.png"/><Relationship Id="rId97" Type="http://schemas.openxmlformats.org/officeDocument/2006/relationships/image" Target="media/image61.png"/><Relationship Id="rId104" Type="http://schemas.openxmlformats.org/officeDocument/2006/relationships/image" Target="media/image66.wmf"/><Relationship Id="rId7" Type="http://schemas.openxmlformats.org/officeDocument/2006/relationships/image" Target="media/image1.wmf"/><Relationship Id="rId71" Type="http://schemas.openxmlformats.org/officeDocument/2006/relationships/image" Target="media/image44.wmf"/><Relationship Id="rId92" Type="http://schemas.openxmlformats.org/officeDocument/2006/relationships/image" Target="media/image58.wmf"/><Relationship Id="rId2" Type="http://schemas.openxmlformats.org/officeDocument/2006/relationships/styles" Target="styles.xml"/><Relationship Id="rId29" Type="http://schemas.openxmlformats.org/officeDocument/2006/relationships/image" Target="media/image16.wmf"/><Relationship Id="rId24" Type="http://schemas.openxmlformats.org/officeDocument/2006/relationships/image" Target="media/image12.png"/><Relationship Id="rId40" Type="http://schemas.openxmlformats.org/officeDocument/2006/relationships/image" Target="media/image23.png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27.bin"/><Relationship Id="rId110" Type="http://schemas.openxmlformats.org/officeDocument/2006/relationships/header" Target="header1.xml"/><Relationship Id="rId61" Type="http://schemas.openxmlformats.org/officeDocument/2006/relationships/image" Target="media/image37.png"/><Relationship Id="rId82" Type="http://schemas.openxmlformats.org/officeDocument/2006/relationships/image" Target="media/image51.png"/><Relationship Id="rId19" Type="http://schemas.openxmlformats.org/officeDocument/2006/relationships/image" Target="media/image9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8.bin"/><Relationship Id="rId35" Type="http://schemas.openxmlformats.org/officeDocument/2006/relationships/image" Target="media/image20.wmf"/><Relationship Id="rId56" Type="http://schemas.openxmlformats.org/officeDocument/2006/relationships/image" Target="media/image34.wmf"/><Relationship Id="rId77" Type="http://schemas.openxmlformats.org/officeDocument/2006/relationships/image" Target="media/image48.wmf"/><Relationship Id="rId100" Type="http://schemas.openxmlformats.org/officeDocument/2006/relationships/image" Target="media/image63.png"/><Relationship Id="rId105" Type="http://schemas.openxmlformats.org/officeDocument/2006/relationships/oleObject" Target="embeddings/oleObject33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2.bin"/><Relationship Id="rId93" Type="http://schemas.openxmlformats.org/officeDocument/2006/relationships/oleObject" Target="embeddings/oleObject29.bin"/><Relationship Id="rId98" Type="http://schemas.openxmlformats.org/officeDocument/2006/relationships/image" Target="media/image62.wmf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image" Target="media/image27.png"/><Relationship Id="rId67" Type="http://schemas.openxmlformats.org/officeDocument/2006/relationships/image" Target="media/image41.png"/><Relationship Id="rId20" Type="http://schemas.openxmlformats.org/officeDocument/2006/relationships/oleObject" Target="embeddings/oleObject5.bin"/><Relationship Id="rId41" Type="http://schemas.openxmlformats.org/officeDocument/2006/relationships/image" Target="media/image24.wmf"/><Relationship Id="rId62" Type="http://schemas.openxmlformats.org/officeDocument/2006/relationships/image" Target="media/image38.wmf"/><Relationship Id="rId83" Type="http://schemas.openxmlformats.org/officeDocument/2006/relationships/image" Target="media/image52.wmf"/><Relationship Id="rId88" Type="http://schemas.openxmlformats.org/officeDocument/2006/relationships/image" Target="media/image55.png"/><Relationship Id="rId11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1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Catalina Otalora</cp:lastModifiedBy>
  <cp:revision>6</cp:revision>
  <cp:lastPrinted>2022-06-08T21:02:00Z</cp:lastPrinted>
  <dcterms:created xsi:type="dcterms:W3CDTF">2016-06-07T18:39:00Z</dcterms:created>
  <dcterms:modified xsi:type="dcterms:W3CDTF">2022-06-08T21:02:00Z</dcterms:modified>
</cp:coreProperties>
</file>