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6B186E" w14:textId="70AFBE5A" w:rsidR="00A17EF0" w:rsidRDefault="00616DCA" w:rsidP="00A17EF0">
      <w:pPr>
        <w:pStyle w:val="Heading1"/>
      </w:pPr>
      <w:r>
        <w:t>Function Families</w:t>
      </w:r>
      <w:bookmarkStart w:id="0" w:name="_GoBack"/>
      <w:bookmarkEnd w:id="0"/>
    </w:p>
    <w:p w14:paraId="6094DDFE" w14:textId="77777777" w:rsidR="00A17EF0" w:rsidRDefault="00A17EF0" w:rsidP="00A17EF0">
      <w:pPr>
        <w:pStyle w:val="Heading2"/>
      </w:pPr>
      <w:r>
        <w:t>Directions: Cut out each</w:t>
      </w:r>
      <w:r w:rsidRPr="00630C81">
        <w:rPr>
          <w:i/>
        </w:rPr>
        <w:t xml:space="preserve"> </w:t>
      </w:r>
      <w:r w:rsidRPr="00630C81">
        <w:rPr>
          <w:i/>
          <w:u w:val="single"/>
        </w:rPr>
        <w:t>row</w:t>
      </w:r>
      <w:r>
        <w:t xml:space="preserve"> of the table below. Then, fold along the dotted line and glue in place so that the equation appears on the back of each corresponding graph.</w:t>
      </w:r>
    </w:p>
    <w:p w14:paraId="5C29EB7C" w14:textId="77777777" w:rsidR="00A17EF0" w:rsidRPr="00A17EF0" w:rsidRDefault="00A17EF0" w:rsidP="00A17EF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="00A17EF0" w14:paraId="6FA5C73D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4A1555A7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 w:rsidRPr="00A17EF0">
              <w:rPr>
                <w:sz w:val="24"/>
              </w:rPr>
              <w:object w:dxaOrig="1480" w:dyaOrig="340" w14:anchorId="30658F8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8pt;height:16.8pt" o:ole="">
                  <v:imagedata r:id="rId7" o:title=""/>
                </v:shape>
                <o:OLEObject Type="Embed" ProgID="Equation.3" ShapeID="_x0000_i1025" DrawAspect="Content" ObjectID="_1526812128" r:id="rId8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2F83D597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2A19E1D" wp14:editId="5D3B7B3A">
                      <wp:simplePos x="0" y="0"/>
                      <wp:positionH relativeFrom="column">
                        <wp:posOffset>1219200</wp:posOffset>
                      </wp:positionH>
                      <wp:positionV relativeFrom="paragraph">
                        <wp:posOffset>-4445</wp:posOffset>
                      </wp:positionV>
                      <wp:extent cx="127000" cy="95250"/>
                      <wp:effectExtent l="38100" t="19050" r="44450" b="38100"/>
                      <wp:wrapNone/>
                      <wp:docPr id="27" name="5-Point Sta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D4A44E" id="5-Point Star 27" o:spid="_x0000_s1026" style="position:absolute;margin-left:96pt;margin-top:-.35pt;width:10pt;height: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DF33EDB" wp14:editId="07BF28C9">
                  <wp:extent cx="2076450" cy="20764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7F64EE97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45D950A4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 w:rsidRPr="00A17EF0">
              <w:rPr>
                <w:sz w:val="24"/>
              </w:rPr>
              <w:object w:dxaOrig="1780" w:dyaOrig="340" w14:anchorId="434078F3">
                <v:shape id="_x0000_i1026" type="#_x0000_t75" style="width:88.8pt;height:16.8pt" o:ole="">
                  <v:imagedata r:id="rId10" o:title=""/>
                </v:shape>
                <o:OLEObject Type="Embed" ProgID="Equation.3" ShapeID="_x0000_i1026" DrawAspect="Content" ObjectID="_1526812129" r:id="rId11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3CF7898E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B8C5699" wp14:editId="61E31288">
                      <wp:simplePos x="0" y="0"/>
                      <wp:positionH relativeFrom="column">
                        <wp:posOffset>1244600</wp:posOffset>
                      </wp:positionH>
                      <wp:positionV relativeFrom="paragraph">
                        <wp:posOffset>17780</wp:posOffset>
                      </wp:positionV>
                      <wp:extent cx="127000" cy="95250"/>
                      <wp:effectExtent l="38100" t="19050" r="44450" b="38100"/>
                      <wp:wrapNone/>
                      <wp:docPr id="26" name="5-Point Sta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392B60" id="5-Point Star 26" o:spid="_x0000_s1026" style="position:absolute;margin-left:98pt;margin-top:1.4pt;width:10pt;height: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F4ADB46" wp14:editId="55CAED89">
                  <wp:extent cx="2082800" cy="20828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1682E9B4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5E22072C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 w:rsidRPr="00A17EF0">
              <w:rPr>
                <w:sz w:val="24"/>
              </w:rPr>
              <w:object w:dxaOrig="2079" w:dyaOrig="340" w14:anchorId="1B6CE320">
                <v:shape id="_x0000_i1027" type="#_x0000_t75" style="width:103.8pt;height:16.8pt" o:ole="">
                  <v:imagedata r:id="rId13" o:title=""/>
                </v:shape>
                <o:OLEObject Type="Embed" ProgID="Equation.3" ShapeID="_x0000_i1027" DrawAspect="Content" ObjectID="_1526812130" r:id="rId14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5A7A079D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5078A31" wp14:editId="6D4D6971">
                      <wp:simplePos x="0" y="0"/>
                      <wp:positionH relativeFrom="column">
                        <wp:posOffset>1244600</wp:posOffset>
                      </wp:positionH>
                      <wp:positionV relativeFrom="paragraph">
                        <wp:posOffset>-1270</wp:posOffset>
                      </wp:positionV>
                      <wp:extent cx="127000" cy="95250"/>
                      <wp:effectExtent l="38100" t="19050" r="44450" b="38100"/>
                      <wp:wrapNone/>
                      <wp:docPr id="25" name="5-Point Sta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A7A60A" id="5-Point Star 25" o:spid="_x0000_s1026" style="position:absolute;margin-left:98pt;margin-top:-.1pt;width:10pt;height: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DD3069E" wp14:editId="33B1AAE6">
                  <wp:extent cx="2082800" cy="20828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18FDC119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374C65CC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 w:rsidRPr="00A17EF0">
              <w:rPr>
                <w:sz w:val="24"/>
              </w:rPr>
              <w:object w:dxaOrig="2079" w:dyaOrig="340" w14:anchorId="3B520084">
                <v:shape id="_x0000_i1028" type="#_x0000_t75" style="width:103.8pt;height:16.8pt" o:ole="">
                  <v:imagedata r:id="rId16" o:title=""/>
                </v:shape>
                <o:OLEObject Type="Embed" ProgID="Equation.3" ShapeID="_x0000_i1028" DrawAspect="Content" ObjectID="_1526812131" r:id="rId17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08EA20EC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1F608AE" wp14:editId="16B7CDDC">
                      <wp:simplePos x="0" y="0"/>
                      <wp:positionH relativeFrom="column">
                        <wp:posOffset>1238250</wp:posOffset>
                      </wp:positionH>
                      <wp:positionV relativeFrom="paragraph">
                        <wp:posOffset>-52070</wp:posOffset>
                      </wp:positionV>
                      <wp:extent cx="127000" cy="95250"/>
                      <wp:effectExtent l="38100" t="19050" r="44450" b="38100"/>
                      <wp:wrapNone/>
                      <wp:docPr id="24" name="5-Point Sta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D4A5CF" id="5-Point Star 24" o:spid="_x0000_s1026" style="position:absolute;margin-left:97.5pt;margin-top:-4.1pt;width:10pt;height: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46131D0" wp14:editId="3FC0B794">
                  <wp:extent cx="1930400" cy="19304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58484CA4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59E59ADF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 w:rsidRPr="00A17EF0">
              <w:rPr>
                <w:sz w:val="24"/>
              </w:rPr>
              <w:object w:dxaOrig="1820" w:dyaOrig="340" w14:anchorId="53EAA324">
                <v:shape id="_x0000_i1029" type="#_x0000_t75" style="width:91.2pt;height:16.8pt" o:ole="">
                  <v:imagedata r:id="rId19" o:title=""/>
                </v:shape>
                <o:OLEObject Type="Embed" ProgID="Equation.3" ShapeID="_x0000_i1029" DrawAspect="Content" ObjectID="_1526812132" r:id="rId20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58733F17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F4F7963" wp14:editId="06F0B5E4">
                      <wp:simplePos x="0" y="0"/>
                      <wp:positionH relativeFrom="column">
                        <wp:posOffset>1231900</wp:posOffset>
                      </wp:positionH>
                      <wp:positionV relativeFrom="paragraph">
                        <wp:posOffset>33655</wp:posOffset>
                      </wp:positionV>
                      <wp:extent cx="127000" cy="95250"/>
                      <wp:effectExtent l="38100" t="19050" r="44450" b="38100"/>
                      <wp:wrapNone/>
                      <wp:docPr id="23" name="5-Point Sta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176372" id="5-Point Star 23" o:spid="_x0000_s1026" style="position:absolute;margin-left:97pt;margin-top:2.65pt;width:10pt;height: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B7EA705" wp14:editId="24DA57B0">
                  <wp:extent cx="2038350" cy="20383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42D25744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68B11002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 w:rsidRPr="00A17EF0">
              <w:rPr>
                <w:sz w:val="24"/>
              </w:rPr>
              <w:object w:dxaOrig="1080" w:dyaOrig="380" w14:anchorId="6B817816">
                <v:shape id="_x0000_i1030" type="#_x0000_t75" style="width:54pt;height:19.2pt" o:ole="">
                  <v:imagedata r:id="rId22" o:title=""/>
                </v:shape>
                <o:OLEObject Type="Embed" ProgID="Equation.3" ShapeID="_x0000_i1030" DrawAspect="Content" ObjectID="_1526812133" r:id="rId23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6BC01429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762D1DA" wp14:editId="55198D02">
                      <wp:simplePos x="0" y="0"/>
                      <wp:positionH relativeFrom="column">
                        <wp:posOffset>1244600</wp:posOffset>
                      </wp:positionH>
                      <wp:positionV relativeFrom="paragraph">
                        <wp:posOffset>-26670</wp:posOffset>
                      </wp:positionV>
                      <wp:extent cx="127000" cy="95250"/>
                      <wp:effectExtent l="38100" t="19050" r="44450" b="38100"/>
                      <wp:wrapNone/>
                      <wp:docPr id="22" name="5-Point Sta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3974DE" id="5-Point Star 22" o:spid="_x0000_s1026" style="position:absolute;margin-left:98pt;margin-top:-2.1pt;width:10pt;height: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0436662" wp14:editId="44BBA394">
                  <wp:extent cx="1905000" cy="1905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2F53AAB9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1A6A949C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 w:rsidRPr="00A17EF0">
              <w:rPr>
                <w:sz w:val="24"/>
              </w:rPr>
              <w:object w:dxaOrig="1380" w:dyaOrig="380" w14:anchorId="60E8E64A">
                <v:shape id="_x0000_i1031" type="#_x0000_t75" style="width:69pt;height:19.2pt" o:ole="">
                  <v:imagedata r:id="rId25" o:title=""/>
                </v:shape>
                <o:OLEObject Type="Embed" ProgID="Equation.3" ShapeID="_x0000_i1031" DrawAspect="Content" ObjectID="_1526812134" r:id="rId26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05D3F466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D7F46C5" wp14:editId="46CAE3E2">
                      <wp:simplePos x="0" y="0"/>
                      <wp:positionH relativeFrom="column">
                        <wp:posOffset>1231900</wp:posOffset>
                      </wp:positionH>
                      <wp:positionV relativeFrom="paragraph">
                        <wp:posOffset>-36830</wp:posOffset>
                      </wp:positionV>
                      <wp:extent cx="127000" cy="95250"/>
                      <wp:effectExtent l="38100" t="19050" r="44450" b="38100"/>
                      <wp:wrapNone/>
                      <wp:docPr id="21" name="5-Point Sta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C0E8F3" id="5-Point Star 21" o:spid="_x0000_s1026" style="position:absolute;margin-left:97pt;margin-top:-2.9pt;width:10pt;height: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09539BA" wp14:editId="27D4929A">
                  <wp:extent cx="2076450" cy="20764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08DC39D6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37C9417E" w14:textId="77777777" w:rsidR="00A17EF0" w:rsidRPr="00A17EF0" w:rsidRDefault="00A17EF0" w:rsidP="00A17EF0">
            <w:pPr>
              <w:jc w:val="center"/>
              <w:rPr>
                <w:sz w:val="24"/>
              </w:rPr>
            </w:pP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3EE240C9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108E581" wp14:editId="6D594B3F">
                      <wp:simplePos x="0" y="0"/>
                      <wp:positionH relativeFrom="column">
                        <wp:posOffset>1238250</wp:posOffset>
                      </wp:positionH>
                      <wp:positionV relativeFrom="paragraph">
                        <wp:posOffset>-33020</wp:posOffset>
                      </wp:positionV>
                      <wp:extent cx="127000" cy="95250"/>
                      <wp:effectExtent l="38100" t="19050" r="44450" b="38100"/>
                      <wp:wrapNone/>
                      <wp:docPr id="20" name="5-Point Sta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544AB" id="5-Point Star 20" o:spid="_x0000_s1026" style="position:absolute;margin-left:97.5pt;margin-top:-2.6pt;width:10pt;height: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5A8915F" wp14:editId="7EDDA91F">
                  <wp:extent cx="2012950" cy="2012950"/>
                  <wp:effectExtent l="0" t="0" r="635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0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671A4A88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03A37FEB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 w:rsidRPr="00A17EF0">
              <w:rPr>
                <w:sz w:val="24"/>
              </w:rPr>
              <w:object w:dxaOrig="1380" w:dyaOrig="380" w14:anchorId="61D7A04A">
                <v:shape id="_x0000_i1032" type="#_x0000_t75" style="width:69pt;height:19.2pt" o:ole="">
                  <v:imagedata r:id="rId29" o:title=""/>
                </v:shape>
                <o:OLEObject Type="Embed" ProgID="Equation.3" ShapeID="_x0000_i1032" DrawAspect="Content" ObjectID="_1526812135" r:id="rId30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326EFE30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8AE12A2" wp14:editId="690D9ACE">
                      <wp:simplePos x="0" y="0"/>
                      <wp:positionH relativeFrom="column">
                        <wp:posOffset>1244600</wp:posOffset>
                      </wp:positionH>
                      <wp:positionV relativeFrom="paragraph">
                        <wp:posOffset>-13970</wp:posOffset>
                      </wp:positionV>
                      <wp:extent cx="127000" cy="95250"/>
                      <wp:effectExtent l="38100" t="19050" r="44450" b="38100"/>
                      <wp:wrapNone/>
                      <wp:docPr id="19" name="5-Point Sta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E82152" id="5-Point Star 19" o:spid="_x0000_s1026" style="position:absolute;margin-left:98pt;margin-top:-1.1pt;width:10pt;height: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9F8B564" wp14:editId="65538E06">
                  <wp:extent cx="2082800" cy="20828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11E117D1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76AA2E1A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 w:rsidRPr="00A17EF0">
              <w:rPr>
                <w:sz w:val="24"/>
              </w:rPr>
              <w:object w:dxaOrig="1380" w:dyaOrig="380" w14:anchorId="282D16F1">
                <v:shape id="_x0000_i1033" type="#_x0000_t75" style="width:69pt;height:19.2pt" o:ole="">
                  <v:imagedata r:id="rId32" o:title=""/>
                </v:shape>
                <o:OLEObject Type="Embed" ProgID="Equation.3" ShapeID="_x0000_i1033" DrawAspect="Content" ObjectID="_1526812136" r:id="rId33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79B78E75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17C6E12" wp14:editId="2D9785FA">
                      <wp:simplePos x="0" y="0"/>
                      <wp:positionH relativeFrom="column">
                        <wp:posOffset>1236345</wp:posOffset>
                      </wp:positionH>
                      <wp:positionV relativeFrom="paragraph">
                        <wp:posOffset>-15240</wp:posOffset>
                      </wp:positionV>
                      <wp:extent cx="127000" cy="95250"/>
                      <wp:effectExtent l="38100" t="19050" r="44450" b="38100"/>
                      <wp:wrapNone/>
                      <wp:docPr id="17" name="5-Point Sta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3F84B7" id="5-Point Star 17" o:spid="_x0000_s1026" style="position:absolute;margin-left:97.35pt;margin-top:-1.2pt;width:10pt;height: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8FB8EB4" wp14:editId="559E62C9">
                  <wp:extent cx="2057400" cy="20574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1998D460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035B6367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 w:rsidRPr="00A17EF0">
              <w:rPr>
                <w:sz w:val="24"/>
              </w:rPr>
              <w:object w:dxaOrig="980" w:dyaOrig="360" w14:anchorId="64D5F025">
                <v:shape id="_x0000_i1034" type="#_x0000_t75" style="width:49.2pt;height:18pt" o:ole="">
                  <v:imagedata r:id="rId35" o:title=""/>
                </v:shape>
                <o:OLEObject Type="Embed" ProgID="Equation.3" ShapeID="_x0000_i1034" DrawAspect="Content" ObjectID="_1526812137" r:id="rId36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64011BEA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840993A" wp14:editId="2143289A">
                      <wp:simplePos x="0" y="0"/>
                      <wp:positionH relativeFrom="column">
                        <wp:posOffset>1231900</wp:posOffset>
                      </wp:positionH>
                      <wp:positionV relativeFrom="paragraph">
                        <wp:posOffset>-26670</wp:posOffset>
                      </wp:positionV>
                      <wp:extent cx="127000" cy="95250"/>
                      <wp:effectExtent l="38100" t="19050" r="44450" b="38100"/>
                      <wp:wrapNone/>
                      <wp:docPr id="28" name="5-Point Sta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4F6C41" id="5-Point Star 28" o:spid="_x0000_s1026" style="position:absolute;margin-left:97pt;margin-top:-2.1pt;width:10pt;height: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8797051" wp14:editId="55D69B22">
                  <wp:extent cx="1885950" cy="18859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10BC4C9F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17181DBA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 w:rsidRPr="00A17EF0">
              <w:rPr>
                <w:sz w:val="24"/>
              </w:rPr>
              <w:object w:dxaOrig="1300" w:dyaOrig="360" w14:anchorId="7E6A980D">
                <v:shape id="_x0000_i1035" type="#_x0000_t75" style="width:64.8pt;height:18pt" o:ole="">
                  <v:imagedata r:id="rId38" o:title=""/>
                </v:shape>
                <o:OLEObject Type="Embed" ProgID="Equation.3" ShapeID="_x0000_i1035" DrawAspect="Content" ObjectID="_1526812138" r:id="rId39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13391A8D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50A3AAC" wp14:editId="1479B1BA">
                      <wp:simplePos x="0" y="0"/>
                      <wp:positionH relativeFrom="column">
                        <wp:posOffset>1247775</wp:posOffset>
                      </wp:positionH>
                      <wp:positionV relativeFrom="paragraph">
                        <wp:posOffset>-21590</wp:posOffset>
                      </wp:positionV>
                      <wp:extent cx="127000" cy="95250"/>
                      <wp:effectExtent l="38100" t="19050" r="44450" b="38100"/>
                      <wp:wrapNone/>
                      <wp:docPr id="29" name="5-Point Sta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6A4F96" id="5-Point Star 29" o:spid="_x0000_s1026" style="position:absolute;margin-left:98.25pt;margin-top:-1.7pt;width:10pt;height: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BA3ECDD" wp14:editId="7AC287EA">
                  <wp:extent cx="2032000" cy="2032000"/>
                  <wp:effectExtent l="0" t="0" r="6350" b="635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6F2C351D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22D4287C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 w:rsidRPr="00A17EF0">
              <w:rPr>
                <w:sz w:val="24"/>
              </w:rPr>
              <w:object w:dxaOrig="1440" w:dyaOrig="360" w14:anchorId="5A58180B">
                <v:shape id="_x0000_i1036" type="#_x0000_t75" style="width:1in;height:18pt" o:ole="">
                  <v:imagedata r:id="rId41" o:title=""/>
                </v:shape>
                <o:OLEObject Type="Embed" ProgID="Equation.3" ShapeID="_x0000_i1036" DrawAspect="Content" ObjectID="_1526812139" r:id="rId42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4021E3C8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3E50D9A" wp14:editId="55478E82">
                      <wp:simplePos x="0" y="0"/>
                      <wp:positionH relativeFrom="column">
                        <wp:posOffset>1231900</wp:posOffset>
                      </wp:positionH>
                      <wp:positionV relativeFrom="paragraph">
                        <wp:posOffset>-81280</wp:posOffset>
                      </wp:positionV>
                      <wp:extent cx="127000" cy="95250"/>
                      <wp:effectExtent l="38100" t="19050" r="44450" b="38100"/>
                      <wp:wrapNone/>
                      <wp:docPr id="34" name="5-Point Star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9B89E0" id="5-Point Star 34" o:spid="_x0000_s1026" style="position:absolute;margin-left:97pt;margin-top:-6.4pt;width:10pt;height: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532E898" wp14:editId="7D11E11D">
                  <wp:extent cx="1905000" cy="1905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22136BAC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0DFE81FD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 w:rsidRPr="00A17EF0">
              <w:rPr>
                <w:sz w:val="24"/>
              </w:rPr>
              <w:object w:dxaOrig="1120" w:dyaOrig="360" w14:anchorId="009F3870">
                <v:shape id="_x0000_i1037" type="#_x0000_t75" style="width:55.8pt;height:18pt" o:ole="">
                  <v:imagedata r:id="rId44" o:title=""/>
                </v:shape>
                <o:OLEObject Type="Embed" ProgID="Equation.3" ShapeID="_x0000_i1037" DrawAspect="Content" ObjectID="_1526812140" r:id="rId45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77CD827A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1F603D5" wp14:editId="45FDC43E">
                      <wp:simplePos x="0" y="0"/>
                      <wp:positionH relativeFrom="column">
                        <wp:posOffset>1263650</wp:posOffset>
                      </wp:positionH>
                      <wp:positionV relativeFrom="paragraph">
                        <wp:posOffset>-36195</wp:posOffset>
                      </wp:positionV>
                      <wp:extent cx="127000" cy="95250"/>
                      <wp:effectExtent l="38100" t="19050" r="44450" b="38100"/>
                      <wp:wrapNone/>
                      <wp:docPr id="35" name="5-Point Star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AFD275" id="5-Point Star 35" o:spid="_x0000_s1026" style="position:absolute;margin-left:99.5pt;margin-top:-2.85pt;width:10pt;height: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35E4B67" wp14:editId="437F6FD5">
                  <wp:extent cx="1968500" cy="19685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0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099ABE29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5E1667F2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 w:rsidRPr="00A17EF0">
              <w:rPr>
                <w:sz w:val="24"/>
              </w:rPr>
              <w:object w:dxaOrig="1460" w:dyaOrig="360" w14:anchorId="7744DD60">
                <v:shape id="_x0000_i1038" type="#_x0000_t75" style="width:73.2pt;height:18pt" o:ole="">
                  <v:imagedata r:id="rId47" o:title=""/>
                </v:shape>
                <o:OLEObject Type="Embed" ProgID="Equation.3" ShapeID="_x0000_i1038" DrawAspect="Content" ObjectID="_1526812141" r:id="rId48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1C9E8D2D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AF207D0" wp14:editId="02226A58">
                      <wp:simplePos x="0" y="0"/>
                      <wp:positionH relativeFrom="column">
                        <wp:posOffset>1238250</wp:posOffset>
                      </wp:positionH>
                      <wp:positionV relativeFrom="paragraph">
                        <wp:posOffset>-64770</wp:posOffset>
                      </wp:positionV>
                      <wp:extent cx="127000" cy="95250"/>
                      <wp:effectExtent l="38100" t="19050" r="44450" b="38100"/>
                      <wp:wrapNone/>
                      <wp:docPr id="36" name="5-Point Star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39EB36" id="5-Point Star 36" o:spid="_x0000_s1026" style="position:absolute;margin-left:97.5pt;margin-top:-5.1pt;width:10pt;height: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D5652C9" wp14:editId="73B2D84A">
                  <wp:extent cx="1917700" cy="1917700"/>
                  <wp:effectExtent l="0" t="0" r="6350" b="635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5E793E09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107DD0F6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 w:rsidRPr="00A17EF0">
              <w:rPr>
                <w:sz w:val="24"/>
              </w:rPr>
              <w:object w:dxaOrig="980" w:dyaOrig="360" w14:anchorId="27EDB107">
                <v:shape id="_x0000_i1039" type="#_x0000_t75" style="width:49.2pt;height:18pt" o:ole="">
                  <v:imagedata r:id="rId50" o:title=""/>
                </v:shape>
                <o:OLEObject Type="Embed" ProgID="Equation.3" ShapeID="_x0000_i1039" DrawAspect="Content" ObjectID="_1526812142" r:id="rId51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45C62B55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F20759C" wp14:editId="0B4CBCB7">
                      <wp:simplePos x="0" y="0"/>
                      <wp:positionH relativeFrom="column">
                        <wp:posOffset>1250950</wp:posOffset>
                      </wp:positionH>
                      <wp:positionV relativeFrom="paragraph">
                        <wp:posOffset>-23495</wp:posOffset>
                      </wp:positionV>
                      <wp:extent cx="127000" cy="95250"/>
                      <wp:effectExtent l="38100" t="19050" r="44450" b="38100"/>
                      <wp:wrapNone/>
                      <wp:docPr id="53" name="5-Point Star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48DF0D" id="5-Point Star 53" o:spid="_x0000_s1026" style="position:absolute;margin-left:98.5pt;margin-top:-1.85pt;width:10pt;height: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9F06032" wp14:editId="35A71BFB">
                  <wp:extent cx="1854200" cy="18542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3541CEB4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6C4DB728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 w:rsidRPr="00A17EF0">
              <w:rPr>
                <w:sz w:val="24"/>
              </w:rPr>
              <w:object w:dxaOrig="1460" w:dyaOrig="360" w14:anchorId="64AD1004">
                <v:shape id="_x0000_i1040" type="#_x0000_t75" style="width:73.2pt;height:18pt" o:ole="">
                  <v:imagedata r:id="rId53" o:title=""/>
                </v:shape>
                <o:OLEObject Type="Embed" ProgID="Equation.3" ShapeID="_x0000_i1040" DrawAspect="Content" ObjectID="_1526812143" r:id="rId54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7C787C34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6E94067" wp14:editId="1D588F8E">
                      <wp:simplePos x="0" y="0"/>
                      <wp:positionH relativeFrom="column">
                        <wp:posOffset>1231900</wp:posOffset>
                      </wp:positionH>
                      <wp:positionV relativeFrom="paragraph">
                        <wp:posOffset>-20320</wp:posOffset>
                      </wp:positionV>
                      <wp:extent cx="127000" cy="95250"/>
                      <wp:effectExtent l="38100" t="19050" r="44450" b="38100"/>
                      <wp:wrapNone/>
                      <wp:docPr id="54" name="5-Point Star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FB5BA2" id="5-Point Star 54" o:spid="_x0000_s1026" style="position:absolute;margin-left:97pt;margin-top:-1.6pt;width:10pt;height: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987EFC8" wp14:editId="1F06CA83">
                  <wp:extent cx="2101850" cy="210185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362C8240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38A393F3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 w:rsidRPr="00A17EF0">
              <w:rPr>
                <w:sz w:val="24"/>
              </w:rPr>
              <w:object w:dxaOrig="1300" w:dyaOrig="360" w14:anchorId="5E4C4550">
                <v:shape id="_x0000_i1041" type="#_x0000_t75" style="width:64.8pt;height:18pt" o:ole="">
                  <v:imagedata r:id="rId56" o:title=""/>
                </v:shape>
                <o:OLEObject Type="Embed" ProgID="Equation.3" ShapeID="_x0000_i1041" DrawAspect="Content" ObjectID="_1526812144" r:id="rId57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766FB2D5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293CAEB" wp14:editId="5ADC9693">
                      <wp:simplePos x="0" y="0"/>
                      <wp:positionH relativeFrom="column">
                        <wp:posOffset>1225550</wp:posOffset>
                      </wp:positionH>
                      <wp:positionV relativeFrom="paragraph">
                        <wp:posOffset>11430</wp:posOffset>
                      </wp:positionV>
                      <wp:extent cx="127000" cy="95250"/>
                      <wp:effectExtent l="38100" t="19050" r="44450" b="38100"/>
                      <wp:wrapNone/>
                      <wp:docPr id="55" name="5-Point Star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4F2D2D" id="5-Point Star 55" o:spid="_x0000_s1026" style="position:absolute;margin-left:96.5pt;margin-top:.9pt;width:10pt;height: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B89733F" wp14:editId="43171CAA">
                  <wp:extent cx="2000250" cy="200025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1B152517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648DA83D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 w:rsidRPr="00A17EF0">
              <w:rPr>
                <w:sz w:val="24"/>
              </w:rPr>
              <w:object w:dxaOrig="1300" w:dyaOrig="360" w14:anchorId="2F0C026D">
                <v:shape id="_x0000_i1042" type="#_x0000_t75" style="width:64.8pt;height:18pt" o:ole="">
                  <v:imagedata r:id="rId59" o:title=""/>
                </v:shape>
                <o:OLEObject Type="Embed" ProgID="Equation.3" ShapeID="_x0000_i1042" DrawAspect="Content" ObjectID="_1526812145" r:id="rId60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297C27F2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8B38B5C" wp14:editId="4AF62DF3">
                      <wp:simplePos x="0" y="0"/>
                      <wp:positionH relativeFrom="column">
                        <wp:posOffset>1219200</wp:posOffset>
                      </wp:positionH>
                      <wp:positionV relativeFrom="paragraph">
                        <wp:posOffset>14605</wp:posOffset>
                      </wp:positionV>
                      <wp:extent cx="127000" cy="95250"/>
                      <wp:effectExtent l="38100" t="19050" r="44450" b="38100"/>
                      <wp:wrapNone/>
                      <wp:docPr id="56" name="5-Point Star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060F9F" id="5-Point Star 56" o:spid="_x0000_s1026" style="position:absolute;margin-left:96pt;margin-top:1.15pt;width:10pt;height: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14DA1D6" wp14:editId="7A46716B">
                  <wp:extent cx="1822450" cy="1822450"/>
                  <wp:effectExtent l="0" t="0" r="6350" b="635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0" cy="182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5F9C4EDA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153CA359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 w:rsidRPr="00A17EF0">
              <w:rPr>
                <w:sz w:val="24"/>
              </w:rPr>
              <w:object w:dxaOrig="1460" w:dyaOrig="360" w14:anchorId="7AC5ECCE">
                <v:shape id="_x0000_i1043" type="#_x0000_t75" style="width:73.2pt;height:18pt" o:ole="">
                  <v:imagedata r:id="rId62" o:title=""/>
                </v:shape>
                <o:OLEObject Type="Embed" ProgID="Equation.3" ShapeID="_x0000_i1043" DrawAspect="Content" ObjectID="_1526812146" r:id="rId63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52534574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B7A1E89" wp14:editId="16F279F7">
                      <wp:simplePos x="0" y="0"/>
                      <wp:positionH relativeFrom="column">
                        <wp:posOffset>1244600</wp:posOffset>
                      </wp:positionH>
                      <wp:positionV relativeFrom="paragraph">
                        <wp:posOffset>-17145</wp:posOffset>
                      </wp:positionV>
                      <wp:extent cx="127000" cy="95250"/>
                      <wp:effectExtent l="38100" t="19050" r="44450" b="38100"/>
                      <wp:wrapNone/>
                      <wp:docPr id="57" name="5-Point Star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CD9570" id="5-Point Star 57" o:spid="_x0000_s1026" style="position:absolute;margin-left:98pt;margin-top:-1.35pt;width:10pt;height: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F3DA682" wp14:editId="2B29C8C2">
                  <wp:extent cx="1930400" cy="19304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59B3A992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0A89E7A0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 w:rsidRPr="00A17EF0">
              <w:rPr>
                <w:sz w:val="24"/>
              </w:rPr>
              <w:object w:dxaOrig="1080" w:dyaOrig="380" w14:anchorId="161A998B">
                <v:shape id="_x0000_i1044" type="#_x0000_t75" style="width:54pt;height:19.2pt" o:ole="">
                  <v:imagedata r:id="rId65" o:title=""/>
                </v:shape>
                <o:OLEObject Type="Embed" ProgID="Equation.3" ShapeID="_x0000_i1044" DrawAspect="Content" ObjectID="_1526812147" r:id="rId66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6787A436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D0773F1" wp14:editId="21F7F0F8">
                      <wp:simplePos x="0" y="0"/>
                      <wp:positionH relativeFrom="column">
                        <wp:posOffset>1244600</wp:posOffset>
                      </wp:positionH>
                      <wp:positionV relativeFrom="paragraph">
                        <wp:posOffset>-20320</wp:posOffset>
                      </wp:positionV>
                      <wp:extent cx="127000" cy="95250"/>
                      <wp:effectExtent l="38100" t="19050" r="44450" b="38100"/>
                      <wp:wrapNone/>
                      <wp:docPr id="58" name="5-Point Star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567000" id="5-Point Star 58" o:spid="_x0000_s1026" style="position:absolute;margin-left:98pt;margin-top:-1.6pt;width:10pt;height: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FE41CDB" wp14:editId="2D33D154">
                  <wp:extent cx="1981200" cy="19812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0810409F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5C7D2CD7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 w:rsidRPr="00A17EF0">
              <w:rPr>
                <w:sz w:val="24"/>
              </w:rPr>
              <w:object w:dxaOrig="1380" w:dyaOrig="380" w14:anchorId="158122F8">
                <v:shape id="_x0000_i1045" type="#_x0000_t75" style="width:69pt;height:19.2pt" o:ole="">
                  <v:imagedata r:id="rId68" o:title=""/>
                </v:shape>
                <o:OLEObject Type="Embed" ProgID="Equation.3" ShapeID="_x0000_i1045" DrawAspect="Content" ObjectID="_1526812148" r:id="rId69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492E1609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7F26034" wp14:editId="686178D0">
                      <wp:simplePos x="0" y="0"/>
                      <wp:positionH relativeFrom="column">
                        <wp:posOffset>1238250</wp:posOffset>
                      </wp:positionH>
                      <wp:positionV relativeFrom="paragraph">
                        <wp:posOffset>10795</wp:posOffset>
                      </wp:positionV>
                      <wp:extent cx="127000" cy="95250"/>
                      <wp:effectExtent l="38100" t="19050" r="44450" b="38100"/>
                      <wp:wrapNone/>
                      <wp:docPr id="59" name="5-Point Star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E8FA17" id="5-Point Star 59" o:spid="_x0000_s1026" style="position:absolute;margin-left:97.5pt;margin-top:.85pt;width:10pt;height:7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E64C02A" wp14:editId="7A2D0E14">
                  <wp:extent cx="1898650" cy="1898650"/>
                  <wp:effectExtent l="0" t="0" r="6350" b="635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0" cy="189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19A4EB1F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728BD612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 w:rsidRPr="00A17EF0">
              <w:rPr>
                <w:sz w:val="24"/>
              </w:rPr>
              <w:object w:dxaOrig="1380" w:dyaOrig="380" w14:anchorId="162743C9">
                <v:shape id="_x0000_i1046" type="#_x0000_t75" style="width:69pt;height:19.2pt" o:ole="">
                  <v:imagedata r:id="rId71" o:title=""/>
                </v:shape>
                <o:OLEObject Type="Embed" ProgID="Equation.3" ShapeID="_x0000_i1046" DrawAspect="Content" ObjectID="_1526812149" r:id="rId72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79A06739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D821B2A" wp14:editId="7358E482">
                      <wp:simplePos x="0" y="0"/>
                      <wp:positionH relativeFrom="column">
                        <wp:posOffset>1238250</wp:posOffset>
                      </wp:positionH>
                      <wp:positionV relativeFrom="paragraph">
                        <wp:posOffset>-1270</wp:posOffset>
                      </wp:positionV>
                      <wp:extent cx="127000" cy="95250"/>
                      <wp:effectExtent l="38100" t="19050" r="44450" b="38100"/>
                      <wp:wrapNone/>
                      <wp:docPr id="60" name="5-Point Star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E08747" id="5-Point Star 60" o:spid="_x0000_s1026" style="position:absolute;margin-left:97.5pt;margin-top:-.1pt;width:10pt;height: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4434FA8" wp14:editId="1553A066">
                  <wp:extent cx="1866900" cy="186690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64E85DD7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66DCD003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 w:rsidRPr="00A17EF0">
              <w:rPr>
                <w:sz w:val="24"/>
              </w:rPr>
              <w:object w:dxaOrig="1380" w:dyaOrig="380" w14:anchorId="7B6038A1">
                <v:shape id="_x0000_i1047" type="#_x0000_t75" style="width:69pt;height:19.2pt" o:ole="">
                  <v:imagedata r:id="rId74" o:title=""/>
                </v:shape>
                <o:OLEObject Type="Embed" ProgID="Equation.3" ShapeID="_x0000_i1047" DrawAspect="Content" ObjectID="_1526812150" r:id="rId75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4024F56E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43D1DA8" wp14:editId="77A77D23">
                      <wp:simplePos x="0" y="0"/>
                      <wp:positionH relativeFrom="column">
                        <wp:posOffset>1250950</wp:posOffset>
                      </wp:positionH>
                      <wp:positionV relativeFrom="paragraph">
                        <wp:posOffset>8255</wp:posOffset>
                      </wp:positionV>
                      <wp:extent cx="127000" cy="95250"/>
                      <wp:effectExtent l="38100" t="19050" r="44450" b="38100"/>
                      <wp:wrapNone/>
                      <wp:docPr id="61" name="5-Point Star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CFC0FF" id="5-Point Star 61" o:spid="_x0000_s1026" style="position:absolute;margin-left:98.5pt;margin-top:.65pt;width:10pt;height: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F789003" wp14:editId="7F39BD4B">
                  <wp:extent cx="1917700" cy="1917700"/>
                  <wp:effectExtent l="0" t="0" r="6350" b="635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2F8388AA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4164FBFD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 w:rsidRPr="00A17EF0">
              <w:rPr>
                <w:sz w:val="24"/>
              </w:rPr>
              <w:object w:dxaOrig="1380" w:dyaOrig="380" w14:anchorId="356964B0">
                <v:shape id="_x0000_i1048" type="#_x0000_t75" style="width:69pt;height:19.2pt" o:ole="">
                  <v:imagedata r:id="rId77" o:title=""/>
                </v:shape>
                <o:OLEObject Type="Embed" ProgID="Equation.3" ShapeID="_x0000_i1048" DrawAspect="Content" ObjectID="_1526812151" r:id="rId78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5A23EE8D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51FF056" wp14:editId="15540A75">
                      <wp:simplePos x="0" y="0"/>
                      <wp:positionH relativeFrom="column">
                        <wp:posOffset>1238250</wp:posOffset>
                      </wp:positionH>
                      <wp:positionV relativeFrom="paragraph">
                        <wp:posOffset>-4445</wp:posOffset>
                      </wp:positionV>
                      <wp:extent cx="127000" cy="95250"/>
                      <wp:effectExtent l="38100" t="19050" r="44450" b="38100"/>
                      <wp:wrapNone/>
                      <wp:docPr id="62" name="5-Point Star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72016F" id="5-Point Star 62" o:spid="_x0000_s1026" style="position:absolute;margin-left:97.5pt;margin-top:-.35pt;width:10pt;height: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421DD9B" wp14:editId="323F5881">
                  <wp:extent cx="1987550" cy="198755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50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7329A0C8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641EBBBF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 w:rsidRPr="00A17EF0">
              <w:rPr>
                <w:sz w:val="24"/>
              </w:rPr>
              <w:object w:dxaOrig="980" w:dyaOrig="360" w14:anchorId="27487281">
                <v:shape id="_x0000_i1049" type="#_x0000_t75" style="width:49.2pt;height:18pt" o:ole="">
                  <v:imagedata r:id="rId80" o:title=""/>
                </v:shape>
                <o:OLEObject Type="Embed" ProgID="Equation.3" ShapeID="_x0000_i1049" DrawAspect="Content" ObjectID="_1526812152" r:id="rId81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0A156E00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333147F" wp14:editId="19A6187E">
                      <wp:simplePos x="0" y="0"/>
                      <wp:positionH relativeFrom="column">
                        <wp:posOffset>1225550</wp:posOffset>
                      </wp:positionH>
                      <wp:positionV relativeFrom="paragraph">
                        <wp:posOffset>-1270</wp:posOffset>
                      </wp:positionV>
                      <wp:extent cx="127000" cy="95250"/>
                      <wp:effectExtent l="38100" t="19050" r="44450" b="38100"/>
                      <wp:wrapNone/>
                      <wp:docPr id="63" name="5-Point Star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D65F96" id="5-Point Star 63" o:spid="_x0000_s1026" style="position:absolute;margin-left:96.5pt;margin-top:-.1pt;width:10pt;height: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40650C6" wp14:editId="51557BD8">
                  <wp:extent cx="1885950" cy="188595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0B644335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1F0A0DFF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 w:rsidRPr="00A17EF0">
              <w:rPr>
                <w:sz w:val="24"/>
              </w:rPr>
              <w:object w:dxaOrig="1300" w:dyaOrig="360" w14:anchorId="215D8C0B">
                <v:shape id="_x0000_i1050" type="#_x0000_t75" style="width:64.8pt;height:18pt" o:ole="">
                  <v:imagedata r:id="rId83" o:title=""/>
                </v:shape>
                <o:OLEObject Type="Embed" ProgID="Equation.3" ShapeID="_x0000_i1050" DrawAspect="Content" ObjectID="_1526812153" r:id="rId84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5FC7B47F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77CE4FC" wp14:editId="6D697761">
                      <wp:simplePos x="0" y="0"/>
                      <wp:positionH relativeFrom="column">
                        <wp:posOffset>1244600</wp:posOffset>
                      </wp:positionH>
                      <wp:positionV relativeFrom="paragraph">
                        <wp:posOffset>20955</wp:posOffset>
                      </wp:positionV>
                      <wp:extent cx="127000" cy="95250"/>
                      <wp:effectExtent l="38100" t="19050" r="44450" b="38100"/>
                      <wp:wrapNone/>
                      <wp:docPr id="64" name="5-Point Star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836D4B" id="5-Point Star 64" o:spid="_x0000_s1026" style="position:absolute;margin-left:98pt;margin-top:1.65pt;width:10pt;height:7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215AA4B" wp14:editId="1432C203">
                  <wp:extent cx="2019300" cy="20193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50D451FB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2072FE48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 w:rsidRPr="00A17EF0">
              <w:rPr>
                <w:sz w:val="24"/>
              </w:rPr>
              <w:object w:dxaOrig="1300" w:dyaOrig="360" w14:anchorId="1CD238EC">
                <v:shape id="_x0000_i1051" type="#_x0000_t75" style="width:64.8pt;height:18pt" o:ole="">
                  <v:imagedata r:id="rId86" o:title=""/>
                </v:shape>
                <o:OLEObject Type="Embed" ProgID="Equation.3" ShapeID="_x0000_i1051" DrawAspect="Content" ObjectID="_1526812154" r:id="rId87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7691C235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A499A7F" wp14:editId="74B8EDD3">
                      <wp:simplePos x="0" y="0"/>
                      <wp:positionH relativeFrom="column">
                        <wp:posOffset>1238250</wp:posOffset>
                      </wp:positionH>
                      <wp:positionV relativeFrom="paragraph">
                        <wp:posOffset>1270</wp:posOffset>
                      </wp:positionV>
                      <wp:extent cx="127000" cy="95250"/>
                      <wp:effectExtent l="38100" t="19050" r="44450" b="38100"/>
                      <wp:wrapNone/>
                      <wp:docPr id="65" name="5-Point Star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32433B" id="5-Point Star 65" o:spid="_x0000_s1026" style="position:absolute;margin-left:97.5pt;margin-top:.1pt;width:10pt;height:7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588A2DF" wp14:editId="15DD4285">
                  <wp:extent cx="2012950" cy="2012950"/>
                  <wp:effectExtent l="0" t="0" r="6350" b="635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0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78A1A1FB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7C59E538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 w:rsidRPr="00A17EF0">
              <w:rPr>
                <w:sz w:val="24"/>
              </w:rPr>
              <w:object w:dxaOrig="1440" w:dyaOrig="360" w14:anchorId="47DE6EAE">
                <v:shape id="_x0000_i1052" type="#_x0000_t75" style="width:1in;height:18pt" o:ole="">
                  <v:imagedata r:id="rId89" o:title=""/>
                </v:shape>
                <o:OLEObject Type="Embed" ProgID="Equation.3" ShapeID="_x0000_i1052" DrawAspect="Content" ObjectID="_1526812155" r:id="rId90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1FBB89C9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44DA562" wp14:editId="11CE7BDE">
                      <wp:simplePos x="0" y="0"/>
                      <wp:positionH relativeFrom="column">
                        <wp:posOffset>1225550</wp:posOffset>
                      </wp:positionH>
                      <wp:positionV relativeFrom="paragraph">
                        <wp:posOffset>-7620</wp:posOffset>
                      </wp:positionV>
                      <wp:extent cx="127000" cy="95250"/>
                      <wp:effectExtent l="38100" t="19050" r="44450" b="38100"/>
                      <wp:wrapNone/>
                      <wp:docPr id="66" name="5-Point Star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63607E" id="5-Point Star 66" o:spid="_x0000_s1026" style="position:absolute;margin-left:96.5pt;margin-top:-.6pt;width:10pt;height:7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972B044" wp14:editId="7FE0F884">
                  <wp:extent cx="1885950" cy="188595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0F1F054A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6BD022B3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 w:rsidRPr="00A17EF0">
              <w:rPr>
                <w:sz w:val="24"/>
              </w:rPr>
              <w:object w:dxaOrig="1440" w:dyaOrig="360" w14:anchorId="3B48E4D9">
                <v:shape id="_x0000_i1053" type="#_x0000_t75" style="width:64.2pt;height:18pt" o:ole="">
                  <v:imagedata r:id="rId92" o:title=""/>
                </v:shape>
                <o:OLEObject Type="Embed" ProgID="Equation.3" ShapeID="_x0000_i1053" DrawAspect="Content" ObjectID="_1526812156" r:id="rId93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2AD02B6F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4AADBA8" wp14:editId="59B9B809">
                      <wp:simplePos x="0" y="0"/>
                      <wp:positionH relativeFrom="column">
                        <wp:posOffset>1225550</wp:posOffset>
                      </wp:positionH>
                      <wp:positionV relativeFrom="paragraph">
                        <wp:posOffset>-29845</wp:posOffset>
                      </wp:positionV>
                      <wp:extent cx="127000" cy="95250"/>
                      <wp:effectExtent l="38100" t="19050" r="44450" b="38100"/>
                      <wp:wrapNone/>
                      <wp:docPr id="67" name="5-Point Star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59A38A" id="5-Point Star 67" o:spid="_x0000_s1026" style="position:absolute;margin-left:96.5pt;margin-top:-2.35pt;width:10pt;height:7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4D622C9" wp14:editId="660159FA">
                  <wp:extent cx="1936750" cy="1936750"/>
                  <wp:effectExtent l="0" t="0" r="6350" b="635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750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07941837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341A91B2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 w:rsidRPr="00A17EF0">
              <w:rPr>
                <w:sz w:val="24"/>
              </w:rPr>
              <w:object w:dxaOrig="1020" w:dyaOrig="320" w14:anchorId="7680384A">
                <v:shape id="_x0000_i1054" type="#_x0000_t75" style="width:51pt;height:16.2pt" o:ole="">
                  <v:imagedata r:id="rId95" o:title=""/>
                </v:shape>
                <o:OLEObject Type="Embed" ProgID="Equation.3" ShapeID="_x0000_i1054" DrawAspect="Content" ObjectID="_1526812157" r:id="rId96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7A541AC6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CE5A74E" wp14:editId="71505338">
                      <wp:simplePos x="0" y="0"/>
                      <wp:positionH relativeFrom="column">
                        <wp:posOffset>1238250</wp:posOffset>
                      </wp:positionH>
                      <wp:positionV relativeFrom="paragraph">
                        <wp:posOffset>27305</wp:posOffset>
                      </wp:positionV>
                      <wp:extent cx="127000" cy="95250"/>
                      <wp:effectExtent l="38100" t="19050" r="44450" b="38100"/>
                      <wp:wrapNone/>
                      <wp:docPr id="73" name="5-Point Star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1D57E0" id="5-Point Star 73" o:spid="_x0000_s1026" style="position:absolute;margin-left:97.5pt;margin-top:2.15pt;width:10pt;height:7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1957D29" wp14:editId="4EEF6470">
                  <wp:extent cx="1936750" cy="1936750"/>
                  <wp:effectExtent l="0" t="0" r="6350" b="635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750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1D15A240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5771BA3D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 w:rsidRPr="00A17EF0">
              <w:rPr>
                <w:sz w:val="24"/>
              </w:rPr>
              <w:object w:dxaOrig="1320" w:dyaOrig="320" w14:anchorId="2FFC5875">
                <v:shape id="_x0000_i1055" type="#_x0000_t75" style="width:66pt;height:16.2pt" o:ole="">
                  <v:imagedata r:id="rId98" o:title=""/>
                </v:shape>
                <o:OLEObject Type="Embed" ProgID="Equation.3" ShapeID="_x0000_i1055" DrawAspect="Content" ObjectID="_1526812158" r:id="rId99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4102A235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0ECEEA9" wp14:editId="2C8C984C">
                      <wp:simplePos x="0" y="0"/>
                      <wp:positionH relativeFrom="column">
                        <wp:posOffset>1225550</wp:posOffset>
                      </wp:positionH>
                      <wp:positionV relativeFrom="paragraph">
                        <wp:posOffset>-6985</wp:posOffset>
                      </wp:positionV>
                      <wp:extent cx="127000" cy="95250"/>
                      <wp:effectExtent l="38100" t="19050" r="44450" b="38100"/>
                      <wp:wrapNone/>
                      <wp:docPr id="74" name="5-Point Star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3C353D" id="5-Point Star 74" o:spid="_x0000_s1026" style="position:absolute;margin-left:96.5pt;margin-top:-.55pt;width:10pt;height:7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8BB595A" wp14:editId="365F9EF3">
                  <wp:extent cx="1962150" cy="196215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06084D5E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61FE204E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 w:rsidRPr="00A17EF0">
              <w:rPr>
                <w:sz w:val="24"/>
              </w:rPr>
              <w:object w:dxaOrig="1320" w:dyaOrig="320" w14:anchorId="7EDA57CB">
                <v:shape id="_x0000_i1056" type="#_x0000_t75" style="width:66pt;height:16.2pt" o:ole="">
                  <v:imagedata r:id="rId101" o:title=""/>
                </v:shape>
                <o:OLEObject Type="Embed" ProgID="Equation.3" ShapeID="_x0000_i1056" DrawAspect="Content" ObjectID="_1526812159" r:id="rId102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6D2A2CDF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D618E2C" wp14:editId="7297E2CE">
                      <wp:simplePos x="0" y="0"/>
                      <wp:positionH relativeFrom="column">
                        <wp:posOffset>1231900</wp:posOffset>
                      </wp:positionH>
                      <wp:positionV relativeFrom="paragraph">
                        <wp:posOffset>-7620</wp:posOffset>
                      </wp:positionV>
                      <wp:extent cx="127000" cy="95250"/>
                      <wp:effectExtent l="38100" t="19050" r="44450" b="38100"/>
                      <wp:wrapNone/>
                      <wp:docPr id="75" name="5-Point Star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E8C198" id="5-Point Star 75" o:spid="_x0000_s1026" style="position:absolute;margin-left:97pt;margin-top:-.6pt;width:10pt;height:7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7E4FB36" wp14:editId="3686228E">
                  <wp:extent cx="1924050" cy="192405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1603F581" w14:textId="77777777" w:rsidTr="00DF2D75">
        <w:trPr>
          <w:trHeight w:val="3600"/>
        </w:trPr>
        <w:tc>
          <w:tcPr>
            <w:tcW w:w="4315" w:type="dxa"/>
            <w:tcBorders>
              <w:bottom w:val="single" w:sz="4" w:space="0" w:color="auto"/>
              <w:right w:val="dotDash" w:sz="4" w:space="0" w:color="auto"/>
            </w:tcBorders>
            <w:vAlign w:val="center"/>
          </w:tcPr>
          <w:p w14:paraId="078CC76C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 w:rsidRPr="00A17EF0">
              <w:rPr>
                <w:sz w:val="24"/>
              </w:rPr>
              <w:object w:dxaOrig="1300" w:dyaOrig="320" w14:anchorId="1966F80A">
                <v:shape id="_x0000_i1057" type="#_x0000_t75" style="width:64.8pt;height:16.2pt" o:ole="">
                  <v:imagedata r:id="rId104" o:title=""/>
                </v:shape>
                <o:OLEObject Type="Embed" ProgID="Equation.3" ShapeID="_x0000_i1057" DrawAspect="Content" ObjectID="_1526812160" r:id="rId105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3ECB3D85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2E8768E" wp14:editId="3B18FEAD">
                      <wp:simplePos x="0" y="0"/>
                      <wp:positionH relativeFrom="column">
                        <wp:posOffset>1225550</wp:posOffset>
                      </wp:positionH>
                      <wp:positionV relativeFrom="paragraph">
                        <wp:posOffset>4445</wp:posOffset>
                      </wp:positionV>
                      <wp:extent cx="127000" cy="95250"/>
                      <wp:effectExtent l="38100" t="19050" r="44450" b="38100"/>
                      <wp:wrapNone/>
                      <wp:docPr id="76" name="5-Point Star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88A205" id="5-Point Star 76" o:spid="_x0000_s1026" style="position:absolute;margin-left:96.5pt;margin-top:.35pt;width:10pt;height:7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8EF0B90" wp14:editId="159B6F8D">
                  <wp:extent cx="1962150" cy="1962150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3BEA5D24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30EE15B4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 w:rsidRPr="00A17EF0">
              <w:rPr>
                <w:position w:val="-10"/>
                <w:sz w:val="24"/>
              </w:rPr>
              <w:object w:dxaOrig="1320" w:dyaOrig="320" w14:anchorId="1E4663B0">
                <v:shape id="_x0000_i1058" type="#_x0000_t75" style="width:66pt;height:16.2pt" o:ole="">
                  <v:imagedata r:id="rId107" o:title=""/>
                </v:shape>
                <o:OLEObject Type="Embed" ProgID="Equation.3" ShapeID="_x0000_i1058" DrawAspect="Content" ObjectID="_1526812161" r:id="rId108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38C36AF0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7133EB5" wp14:editId="08594800">
                      <wp:simplePos x="0" y="0"/>
                      <wp:positionH relativeFrom="column">
                        <wp:posOffset>1238250</wp:posOffset>
                      </wp:positionH>
                      <wp:positionV relativeFrom="paragraph">
                        <wp:posOffset>12065</wp:posOffset>
                      </wp:positionV>
                      <wp:extent cx="127000" cy="95250"/>
                      <wp:effectExtent l="38100" t="19050" r="44450" b="38100"/>
                      <wp:wrapNone/>
                      <wp:docPr id="77" name="5-Point Star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9AEBFA" id="5-Point Star 77" o:spid="_x0000_s1026" style="position:absolute;margin-left:97.5pt;margin-top:.95pt;width:10pt;height:7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42BDBD9" wp14:editId="019E085A">
                  <wp:extent cx="1911350" cy="1911350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50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0413C2" w14:textId="77777777" w:rsidR="00A17EF0" w:rsidRDefault="00A17EF0" w:rsidP="00A17EF0">
      <w:pPr>
        <w:spacing w:before="180"/>
        <w:rPr>
          <w:b/>
          <w:color w:val="910D28"/>
          <w:sz w:val="22"/>
          <w:szCs w:val="22"/>
        </w:rPr>
      </w:pPr>
    </w:p>
    <w:p w14:paraId="1C76BF9D" w14:textId="77777777" w:rsidR="00A17EF0" w:rsidRDefault="00A17EF0" w:rsidP="00A17EF0">
      <w:pPr>
        <w:pStyle w:val="ListParagraph"/>
        <w:spacing w:before="180"/>
      </w:pPr>
    </w:p>
    <w:p w14:paraId="7FCE3C71" w14:textId="0728D5E9" w:rsidR="00B441CE" w:rsidRPr="00A17EF0" w:rsidRDefault="00B441CE" w:rsidP="00A17EF0"/>
    <w:sectPr w:rsidR="00B441CE" w:rsidRPr="00A17EF0" w:rsidSect="00A17EF0">
      <w:headerReference w:type="default" r:id="rId110"/>
      <w:footerReference w:type="default" r:id="rId111"/>
      <w:footerReference w:type="first" r:id="rId11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A0E23F" w14:textId="77777777" w:rsidR="00B717DE" w:rsidRDefault="00B717DE" w:rsidP="000858BD">
      <w:r>
        <w:separator/>
      </w:r>
    </w:p>
  </w:endnote>
  <w:endnote w:type="continuationSeparator" w:id="0">
    <w:p w14:paraId="051BBFC2" w14:textId="77777777" w:rsidR="00B717DE" w:rsidRDefault="00B717DE" w:rsidP="00085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HGPMinchoE">
    <w:altName w:val="Arial Unicode MS"/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OpenSans">
    <w:altName w:val="Open San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99587" w14:textId="77777777" w:rsidR="005B2A6C" w:rsidRDefault="005B2A6C" w:rsidP="000858BD">
    <w:pPr>
      <w:tabs>
        <w:tab w:val="right" w:pos="7740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D3F6C7" wp14:editId="20AF057D">
              <wp:simplePos x="0" y="0"/>
              <wp:positionH relativeFrom="column">
                <wp:posOffset>1028700</wp:posOffset>
              </wp:positionH>
              <wp:positionV relativeFrom="paragraph">
                <wp:posOffset>-156845</wp:posOffset>
              </wp:positionV>
              <wp:extent cx="4000500" cy="2286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0D91C4" w14:textId="3389E458" w:rsidR="005B2A6C" w:rsidRDefault="00A17EF0" w:rsidP="000858BD">
                          <w:pPr>
                            <w:tabs>
                              <w:tab w:val="right" w:pos="7740"/>
                            </w:tabs>
                            <w:jc w:val="right"/>
                            <w:rPr>
                              <w:b/>
                              <w:sz w:val="22"/>
                              <w:szCs w:val="22"/>
                            </w:rPr>
                          </w:pPr>
                          <w:r>
                            <w:rPr>
                              <w:b/>
                              <w:sz w:val="22"/>
                              <w:szCs w:val="22"/>
                            </w:rPr>
                            <w:t>FAMILY TIES</w:t>
                          </w:r>
                        </w:p>
                        <w:p w14:paraId="269DF973" w14:textId="77777777" w:rsidR="005B2A6C" w:rsidRDefault="005B2A6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AD3F6C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81pt;margin-top:-12.35pt;width:315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" filled="f" stroked="f">
              <v:textbox>
                <w:txbxContent>
                  <w:p w14:paraId="5F0D91C4" w14:textId="3389E458" w:rsidR="005B2A6C" w:rsidRDefault="00A17EF0" w:rsidP="000858BD">
                    <w:pPr>
                      <w:tabs>
                        <w:tab w:val="right" w:pos="7740"/>
                      </w:tabs>
                      <w:jc w:val="right"/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b/>
                        <w:sz w:val="22"/>
                        <w:szCs w:val="22"/>
                      </w:rPr>
                      <w:t>FAMILY TIES</w:t>
                    </w:r>
                  </w:p>
                  <w:p w14:paraId="269DF973" w14:textId="77777777" w:rsidR="005B2A6C" w:rsidRDefault="005B2A6C"/>
                </w:txbxContent>
              </v:textbox>
            </v:shape>
          </w:pict>
        </mc:Fallback>
      </mc:AlternateContent>
    </w:r>
    <w:r>
      <w:t xml:space="preserve"> </w:t>
    </w:r>
    <w:r>
      <w:tab/>
    </w:r>
    <w:r>
      <w:rPr>
        <w:noProof/>
      </w:rPr>
      <w:drawing>
        <wp:anchor distT="0" distB="0" distL="114300" distR="114300" simplePos="0" relativeHeight="251658240" behindDoc="1" locked="0" layoutInCell="1" allowOverlap="1" wp14:anchorId="7572540A" wp14:editId="3E0EF659">
          <wp:simplePos x="0" y="0"/>
          <wp:positionH relativeFrom="column">
            <wp:posOffset>914400</wp:posOffset>
          </wp:positionH>
          <wp:positionV relativeFrom="paragraph">
            <wp:posOffset>-131445</wp:posOffset>
          </wp:positionV>
          <wp:extent cx="4572000" cy="31686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6B1DFD" w14:textId="42638B6F" w:rsidR="00B55E45" w:rsidRDefault="00116F4C">
    <w:pPr>
      <w:pStyle w:val="Footer"/>
    </w:pPr>
    <w:r w:rsidRPr="00B55E45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5046142" wp14:editId="19864301">
              <wp:simplePos x="0" y="0"/>
              <wp:positionH relativeFrom="column">
                <wp:posOffset>1059180</wp:posOffset>
              </wp:positionH>
              <wp:positionV relativeFrom="paragraph">
                <wp:posOffset>-80645</wp:posOffset>
              </wp:positionV>
              <wp:extent cx="4000500" cy="2286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717038" w14:textId="797016DC" w:rsidR="00B55E45" w:rsidRDefault="00A17EF0" w:rsidP="00B55E45">
                          <w:pPr>
                            <w:tabs>
                              <w:tab w:val="right" w:pos="7740"/>
                            </w:tabs>
                            <w:jc w:val="right"/>
                            <w:rPr>
                              <w:b/>
                              <w:sz w:val="22"/>
                              <w:szCs w:val="22"/>
                            </w:rPr>
                          </w:pPr>
                          <w:r>
                            <w:rPr>
                              <w:b/>
                              <w:sz w:val="22"/>
                              <w:szCs w:val="22"/>
                            </w:rPr>
                            <w:t>FAMILY TIES</w:t>
                          </w:r>
                        </w:p>
                        <w:p w14:paraId="7CEADF7E" w14:textId="77777777" w:rsidR="00B55E45" w:rsidRDefault="00B55E45" w:rsidP="00B55E4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504614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83.4pt;margin-top:-6.35pt;width:315pt;height:18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" filled="f" stroked="f">
              <v:textbox>
                <w:txbxContent>
                  <w:p w14:paraId="4A717038" w14:textId="797016DC" w:rsidR="00B55E45" w:rsidRDefault="00A17EF0" w:rsidP="00B55E45">
                    <w:pPr>
                      <w:tabs>
                        <w:tab w:val="right" w:pos="7740"/>
                      </w:tabs>
                      <w:jc w:val="right"/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b/>
                        <w:sz w:val="22"/>
                        <w:szCs w:val="22"/>
                      </w:rPr>
                      <w:t>FAMILY TIES</w:t>
                    </w:r>
                  </w:p>
                  <w:p w14:paraId="7CEADF7E" w14:textId="77777777" w:rsidR="00B55E45" w:rsidRDefault="00B55E45" w:rsidP="00B55E45"/>
                </w:txbxContent>
              </v:textbox>
            </v:shape>
          </w:pict>
        </mc:Fallback>
      </mc:AlternateContent>
    </w:r>
    <w:r w:rsidRPr="00B55E45">
      <w:rPr>
        <w:noProof/>
      </w:rPr>
      <w:drawing>
        <wp:anchor distT="0" distB="0" distL="114300" distR="114300" simplePos="0" relativeHeight="251661312" behindDoc="1" locked="0" layoutInCell="1" allowOverlap="1" wp14:anchorId="4F2DF284" wp14:editId="426A29FC">
          <wp:simplePos x="0" y="0"/>
          <wp:positionH relativeFrom="column">
            <wp:posOffset>944880</wp:posOffset>
          </wp:positionH>
          <wp:positionV relativeFrom="paragraph">
            <wp:posOffset>-55245</wp:posOffset>
          </wp:positionV>
          <wp:extent cx="4572000" cy="316865"/>
          <wp:effectExtent l="0" t="0" r="0" b="698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F168A0" w14:textId="77777777" w:rsidR="00B717DE" w:rsidRDefault="00B717DE" w:rsidP="000858BD">
      <w:r>
        <w:separator/>
      </w:r>
    </w:p>
  </w:footnote>
  <w:footnote w:type="continuationSeparator" w:id="0">
    <w:p w14:paraId="4D7C4CCF" w14:textId="77777777" w:rsidR="00B717DE" w:rsidRDefault="00B717DE" w:rsidP="000858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vertAnchor="page" w:horzAnchor="margin" w:tblpXSpec="center" w:tblpYSpec="top"/>
      <w:tblW w:w="5000" w:type="pct"/>
      <w:tblLayout w:type="fixed"/>
      <w:tblLook w:val="04A0" w:firstRow="1" w:lastRow="0" w:firstColumn="1" w:lastColumn="0" w:noHBand="0" w:noVBand="1"/>
    </w:tblPr>
    <w:tblGrid>
      <w:gridCol w:w="9068"/>
      <w:gridCol w:w="292"/>
    </w:tblGrid>
    <w:sdt>
      <w:sdtPr>
        <w:id w:val="-1651442897"/>
        <w:docPartObj>
          <w:docPartGallery w:val="Page Numbers (Top of Page)"/>
          <w:docPartUnique/>
        </w:docPartObj>
      </w:sdtPr>
      <w:sdtEndPr>
        <w:rPr>
          <w:rFonts w:asciiTheme="majorHAnsi" w:eastAsiaTheme="majorEastAsia" w:hAnsiTheme="majorHAnsi" w:cstheme="majorBidi"/>
          <w:sz w:val="28"/>
          <w:szCs w:val="28"/>
        </w:rPr>
      </w:sdtEndPr>
      <w:sdtContent>
        <w:tr w:rsidR="00D24C04" w14:paraId="65F94558" w14:textId="77777777" w:rsidTr="00D24C04">
          <w:trPr>
            <w:trHeight w:val="1080"/>
          </w:trPr>
          <w:tc>
            <w:tcPr>
              <w:tcW w:w="4844" w:type="pct"/>
              <w:tcBorders>
                <w:right w:val="triple" w:sz="4" w:space="0" w:color="910D28" w:themeColor="accent1"/>
              </w:tcBorders>
              <w:vAlign w:val="bottom"/>
            </w:tcPr>
            <w:p w14:paraId="0AD0C915" w14:textId="2D9A7256" w:rsidR="00D24C04" w:rsidRDefault="00D24C04">
              <w:pPr>
                <w:pStyle w:val="NoSpacing"/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  <w:r w:rsidRPr="00D24C04">
                <w:rPr>
                  <w:rStyle w:val="Heading1Char"/>
                  <w:color w:val="626262" w:themeColor="text1" w:themeTint="BF"/>
                </w:rPr>
                <w:t xml:space="preserve">Page </w:t>
              </w:r>
              <w:r w:rsidRPr="00D24C04">
                <w:rPr>
                  <w:rStyle w:val="Heading1Char"/>
                  <w:color w:val="626262" w:themeColor="text1" w:themeTint="BF"/>
                </w:rPr>
                <w:fldChar w:fldCharType="begin"/>
              </w:r>
              <w:r w:rsidRPr="00D24C04">
                <w:rPr>
                  <w:rStyle w:val="Heading1Char"/>
                  <w:color w:val="626262" w:themeColor="text1" w:themeTint="BF"/>
                </w:rPr>
                <w:instrText xml:space="preserve"> PAGE    \* MERGEFORMAT </w:instrText>
              </w:r>
              <w:r w:rsidRPr="00D24C04">
                <w:rPr>
                  <w:rStyle w:val="Heading1Char"/>
                  <w:color w:val="626262" w:themeColor="text1" w:themeTint="BF"/>
                </w:rPr>
                <w:fldChar w:fldCharType="separate"/>
              </w:r>
              <w:r w:rsidR="00616DCA">
                <w:rPr>
                  <w:rStyle w:val="Heading1Char"/>
                  <w:noProof/>
                  <w:color w:val="626262" w:themeColor="text1" w:themeTint="BF"/>
                </w:rPr>
                <w:t>12</w:t>
              </w:r>
              <w:r w:rsidRPr="00D24C04">
                <w:rPr>
                  <w:rStyle w:val="Heading1Char"/>
                  <w:color w:val="626262" w:themeColor="text1" w:themeTint="BF"/>
                </w:rPr>
                <w:fldChar w:fldCharType="end"/>
              </w:r>
            </w:p>
          </w:tc>
          <w:tc>
            <w:tcPr>
              <w:tcW w:w="156" w:type="pct"/>
              <w:tcBorders>
                <w:left w:val="triple" w:sz="4" w:space="0" w:color="910D28" w:themeColor="accent1"/>
              </w:tcBorders>
              <w:vAlign w:val="bottom"/>
            </w:tcPr>
            <w:p w14:paraId="06BEEF91" w14:textId="26E63F99" w:rsidR="00D24C04" w:rsidRDefault="00D24C04">
              <w:pPr>
                <w:pStyle w:val="NoSpacing"/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</w:p>
          </w:tc>
        </w:tr>
      </w:sdtContent>
    </w:sdt>
  </w:tbl>
  <w:p w14:paraId="7C6C6765" w14:textId="77777777" w:rsidR="00D24C04" w:rsidRDefault="00D24C0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02"/>
    <w:multiLevelType w:val="multilevel"/>
    <w:tmpl w:val="00000885"/>
    <w:lvl w:ilvl="0">
      <w:numFmt w:val="bullet"/>
      <w:lvlText w:val=""/>
      <w:lvlJc w:val="left"/>
      <w:pPr>
        <w:ind w:left="360" w:hanging="360"/>
      </w:pPr>
      <w:rPr>
        <w:rFonts w:ascii="Symbol" w:hAnsi="Symbol" w:cs="Symbol"/>
        <w:b w:val="0"/>
        <w:bCs w:val="0"/>
        <w:w w:val="102"/>
        <w:sz w:val="21"/>
        <w:szCs w:val="21"/>
      </w:rPr>
    </w:lvl>
    <w:lvl w:ilvl="1">
      <w:numFmt w:val="bullet"/>
      <w:lvlText w:val="•"/>
      <w:lvlJc w:val="left"/>
      <w:pPr>
        <w:ind w:left="752" w:hanging="360"/>
      </w:pPr>
    </w:lvl>
    <w:lvl w:ilvl="2">
      <w:numFmt w:val="bullet"/>
      <w:lvlText w:val="•"/>
      <w:lvlJc w:val="left"/>
      <w:pPr>
        <w:ind w:left="1144" w:hanging="360"/>
      </w:pPr>
    </w:lvl>
    <w:lvl w:ilvl="3">
      <w:numFmt w:val="bullet"/>
      <w:lvlText w:val="•"/>
      <w:lvlJc w:val="left"/>
      <w:pPr>
        <w:ind w:left="1536" w:hanging="360"/>
      </w:pPr>
    </w:lvl>
    <w:lvl w:ilvl="4">
      <w:numFmt w:val="bullet"/>
      <w:lvlText w:val="•"/>
      <w:lvlJc w:val="left"/>
      <w:pPr>
        <w:ind w:left="1928" w:hanging="360"/>
      </w:pPr>
    </w:lvl>
    <w:lvl w:ilvl="5">
      <w:numFmt w:val="bullet"/>
      <w:lvlText w:val="•"/>
      <w:lvlJc w:val="left"/>
      <w:pPr>
        <w:ind w:left="2320" w:hanging="360"/>
      </w:pPr>
    </w:lvl>
    <w:lvl w:ilvl="6">
      <w:numFmt w:val="bullet"/>
      <w:lvlText w:val="•"/>
      <w:lvlJc w:val="left"/>
      <w:pPr>
        <w:ind w:left="2712" w:hanging="360"/>
      </w:pPr>
    </w:lvl>
    <w:lvl w:ilvl="7">
      <w:numFmt w:val="bullet"/>
      <w:lvlText w:val="•"/>
      <w:lvlJc w:val="left"/>
      <w:pPr>
        <w:ind w:left="3104" w:hanging="360"/>
      </w:pPr>
    </w:lvl>
    <w:lvl w:ilvl="8">
      <w:numFmt w:val="bullet"/>
      <w:lvlText w:val="•"/>
      <w:lvlJc w:val="left"/>
      <w:pPr>
        <w:ind w:left="3497" w:hanging="360"/>
      </w:pPr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"/>
      <w:lvlJc w:val="left"/>
      <w:pPr>
        <w:ind w:left="360" w:hanging="360"/>
      </w:pPr>
      <w:rPr>
        <w:rFonts w:ascii="Symbol" w:hAnsi="Symbol" w:cs="Symbol"/>
        <w:b w:val="0"/>
        <w:bCs w:val="0"/>
        <w:w w:val="102"/>
        <w:sz w:val="21"/>
        <w:szCs w:val="21"/>
      </w:rPr>
    </w:lvl>
    <w:lvl w:ilvl="1">
      <w:numFmt w:val="bullet"/>
      <w:lvlText w:val="•"/>
      <w:lvlJc w:val="left"/>
      <w:pPr>
        <w:ind w:left="737" w:hanging="360"/>
      </w:pPr>
    </w:lvl>
    <w:lvl w:ilvl="2">
      <w:numFmt w:val="bullet"/>
      <w:lvlText w:val="•"/>
      <w:lvlJc w:val="left"/>
      <w:pPr>
        <w:ind w:left="1114" w:hanging="360"/>
      </w:pPr>
    </w:lvl>
    <w:lvl w:ilvl="3">
      <w:numFmt w:val="bullet"/>
      <w:lvlText w:val="•"/>
      <w:lvlJc w:val="left"/>
      <w:pPr>
        <w:ind w:left="1491" w:hanging="360"/>
      </w:pPr>
    </w:lvl>
    <w:lvl w:ilvl="4">
      <w:numFmt w:val="bullet"/>
      <w:lvlText w:val="•"/>
      <w:lvlJc w:val="left"/>
      <w:pPr>
        <w:ind w:left="1869" w:hanging="360"/>
      </w:pPr>
    </w:lvl>
    <w:lvl w:ilvl="5">
      <w:numFmt w:val="bullet"/>
      <w:lvlText w:val="•"/>
      <w:lvlJc w:val="left"/>
      <w:pPr>
        <w:ind w:left="2246" w:hanging="360"/>
      </w:pPr>
    </w:lvl>
    <w:lvl w:ilvl="6">
      <w:numFmt w:val="bullet"/>
      <w:lvlText w:val="•"/>
      <w:lvlJc w:val="left"/>
      <w:pPr>
        <w:ind w:left="2623" w:hanging="360"/>
      </w:pPr>
    </w:lvl>
    <w:lvl w:ilvl="7">
      <w:numFmt w:val="bullet"/>
      <w:lvlText w:val="•"/>
      <w:lvlJc w:val="left"/>
      <w:pPr>
        <w:ind w:left="3000" w:hanging="360"/>
      </w:pPr>
    </w:lvl>
    <w:lvl w:ilvl="8">
      <w:numFmt w:val="bullet"/>
      <w:lvlText w:val="•"/>
      <w:lvlJc w:val="left"/>
      <w:pPr>
        <w:ind w:left="3378" w:hanging="360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"/>
      <w:lvlJc w:val="left"/>
      <w:pPr>
        <w:ind w:left="360" w:hanging="360"/>
      </w:pPr>
      <w:rPr>
        <w:rFonts w:ascii="Symbol" w:hAnsi="Symbol" w:cs="Symbol"/>
        <w:b w:val="0"/>
        <w:bCs w:val="0"/>
        <w:w w:val="102"/>
        <w:sz w:val="21"/>
        <w:szCs w:val="21"/>
      </w:rPr>
    </w:lvl>
    <w:lvl w:ilvl="1">
      <w:numFmt w:val="bullet"/>
      <w:lvlText w:val="•"/>
      <w:lvlJc w:val="left"/>
      <w:pPr>
        <w:ind w:left="750" w:hanging="360"/>
      </w:pPr>
    </w:lvl>
    <w:lvl w:ilvl="2">
      <w:numFmt w:val="bullet"/>
      <w:lvlText w:val="•"/>
      <w:lvlJc w:val="left"/>
      <w:pPr>
        <w:ind w:left="1140" w:hanging="360"/>
      </w:pPr>
    </w:lvl>
    <w:lvl w:ilvl="3">
      <w:numFmt w:val="bullet"/>
      <w:lvlText w:val="•"/>
      <w:lvlJc w:val="left"/>
      <w:pPr>
        <w:ind w:left="1531" w:hanging="360"/>
      </w:pPr>
    </w:lvl>
    <w:lvl w:ilvl="4">
      <w:numFmt w:val="bullet"/>
      <w:lvlText w:val="•"/>
      <w:lvlJc w:val="left"/>
      <w:pPr>
        <w:ind w:left="1921" w:hanging="360"/>
      </w:pPr>
    </w:lvl>
    <w:lvl w:ilvl="5">
      <w:numFmt w:val="bullet"/>
      <w:lvlText w:val="•"/>
      <w:lvlJc w:val="left"/>
      <w:pPr>
        <w:ind w:left="2312" w:hanging="360"/>
      </w:pPr>
    </w:lvl>
    <w:lvl w:ilvl="6">
      <w:numFmt w:val="bullet"/>
      <w:lvlText w:val="•"/>
      <w:lvlJc w:val="left"/>
      <w:pPr>
        <w:ind w:left="2702" w:hanging="360"/>
      </w:pPr>
    </w:lvl>
    <w:lvl w:ilvl="7">
      <w:numFmt w:val="bullet"/>
      <w:lvlText w:val="•"/>
      <w:lvlJc w:val="left"/>
      <w:pPr>
        <w:ind w:left="3093" w:hanging="360"/>
      </w:pPr>
    </w:lvl>
    <w:lvl w:ilvl="8">
      <w:numFmt w:val="bullet"/>
      <w:lvlText w:val="•"/>
      <w:lvlJc w:val="left"/>
      <w:pPr>
        <w:ind w:left="3483" w:hanging="360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"/>
      <w:lvlJc w:val="left"/>
      <w:pPr>
        <w:ind w:left="360" w:hanging="360"/>
      </w:pPr>
      <w:rPr>
        <w:rFonts w:ascii="Symbol" w:hAnsi="Symbol" w:cs="Symbol"/>
        <w:b w:val="0"/>
        <w:bCs w:val="0"/>
        <w:w w:val="102"/>
        <w:sz w:val="21"/>
        <w:szCs w:val="21"/>
      </w:rPr>
    </w:lvl>
    <w:lvl w:ilvl="1">
      <w:numFmt w:val="bullet"/>
      <w:lvlText w:val="•"/>
      <w:lvlJc w:val="left"/>
      <w:pPr>
        <w:ind w:left="752" w:hanging="360"/>
      </w:pPr>
    </w:lvl>
    <w:lvl w:ilvl="2">
      <w:numFmt w:val="bullet"/>
      <w:lvlText w:val="•"/>
      <w:lvlJc w:val="left"/>
      <w:pPr>
        <w:ind w:left="1145" w:hanging="360"/>
      </w:pPr>
    </w:lvl>
    <w:lvl w:ilvl="3">
      <w:numFmt w:val="bullet"/>
      <w:lvlText w:val="•"/>
      <w:lvlJc w:val="left"/>
      <w:pPr>
        <w:ind w:left="1538" w:hanging="360"/>
      </w:pPr>
    </w:lvl>
    <w:lvl w:ilvl="4">
      <w:numFmt w:val="bullet"/>
      <w:lvlText w:val="•"/>
      <w:lvlJc w:val="left"/>
      <w:pPr>
        <w:ind w:left="1930" w:hanging="360"/>
      </w:pPr>
    </w:lvl>
    <w:lvl w:ilvl="5">
      <w:numFmt w:val="bullet"/>
      <w:lvlText w:val="•"/>
      <w:lvlJc w:val="left"/>
      <w:pPr>
        <w:ind w:left="2323" w:hanging="360"/>
      </w:pPr>
    </w:lvl>
    <w:lvl w:ilvl="6">
      <w:numFmt w:val="bullet"/>
      <w:lvlText w:val="•"/>
      <w:lvlJc w:val="left"/>
      <w:pPr>
        <w:ind w:left="2716" w:hanging="360"/>
      </w:pPr>
    </w:lvl>
    <w:lvl w:ilvl="7">
      <w:numFmt w:val="bullet"/>
      <w:lvlText w:val="•"/>
      <w:lvlJc w:val="left"/>
      <w:pPr>
        <w:ind w:left="3109" w:hanging="360"/>
      </w:pPr>
    </w:lvl>
    <w:lvl w:ilvl="8">
      <w:numFmt w:val="bullet"/>
      <w:lvlText w:val="•"/>
      <w:lvlJc w:val="left"/>
      <w:pPr>
        <w:ind w:left="3501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8BD"/>
    <w:rsid w:val="000858BD"/>
    <w:rsid w:val="0011581D"/>
    <w:rsid w:val="00116F4C"/>
    <w:rsid w:val="00213434"/>
    <w:rsid w:val="00572E25"/>
    <w:rsid w:val="005B2A6C"/>
    <w:rsid w:val="00616DCA"/>
    <w:rsid w:val="0068799F"/>
    <w:rsid w:val="006F12DC"/>
    <w:rsid w:val="007C1E70"/>
    <w:rsid w:val="007F5504"/>
    <w:rsid w:val="0086362D"/>
    <w:rsid w:val="00A17EF0"/>
    <w:rsid w:val="00A530EC"/>
    <w:rsid w:val="00A57937"/>
    <w:rsid w:val="00A6701C"/>
    <w:rsid w:val="00A841D3"/>
    <w:rsid w:val="00AB38AC"/>
    <w:rsid w:val="00AC2386"/>
    <w:rsid w:val="00B018C6"/>
    <w:rsid w:val="00B05BFF"/>
    <w:rsid w:val="00B441CE"/>
    <w:rsid w:val="00B55E45"/>
    <w:rsid w:val="00B717DE"/>
    <w:rsid w:val="00B83AF3"/>
    <w:rsid w:val="00BB75BB"/>
    <w:rsid w:val="00C24E2A"/>
    <w:rsid w:val="00C47D8F"/>
    <w:rsid w:val="00D24C04"/>
    <w:rsid w:val="00D77E23"/>
    <w:rsid w:val="00D836CC"/>
    <w:rsid w:val="00DC50B0"/>
    <w:rsid w:val="00EA0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656F4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7E23"/>
    <w:rPr>
      <w:rFonts w:ascii="Calibri" w:hAnsi="Calibri"/>
      <w:color w:val="2E2E2E" w:themeColor="text1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7E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7E2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858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0858BD"/>
    <w:rPr>
      <w:color w:val="2E4448" w:themeColor="accent2" w:themeShade="BF"/>
    </w:rPr>
    <w:tblPr>
      <w:tblStyleRowBandSize w:val="1"/>
      <w:tblStyleColBandSize w:val="1"/>
      <w:tblBorders>
        <w:top w:val="single" w:sz="8" w:space="0" w:color="3E5C61" w:themeColor="accent2"/>
        <w:bottom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</w:style>
  <w:style w:type="table" w:styleId="LightShading-Accent6">
    <w:name w:val="Light Shading Accent 6"/>
    <w:basedOn w:val="TableNormal"/>
    <w:uiPriority w:val="60"/>
    <w:rsid w:val="000858BD"/>
    <w:rPr>
      <w:color w:val="460309" w:themeColor="accent6" w:themeShade="BF"/>
    </w:rPr>
    <w:tblPr>
      <w:tblStyleRowBandSize w:val="1"/>
      <w:tblStyleColBandSize w:val="1"/>
      <w:tblBorders>
        <w:top w:val="single" w:sz="8" w:space="0" w:color="5E050D" w:themeColor="accent6"/>
        <w:bottom w:val="single" w:sz="8" w:space="0" w:color="5E050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0858BD"/>
    <w:rPr>
      <w:color w:val="7FB0A8" w:themeColor="accent3" w:themeShade="BF"/>
    </w:rPr>
    <w:tblPr>
      <w:tblStyleRowBandSize w:val="1"/>
      <w:tblStyleColBandSize w:val="1"/>
      <w:tblBorders>
        <w:top w:val="single" w:sz="8" w:space="0" w:color="BED7D3" w:themeColor="accent3"/>
        <w:bottom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</w:style>
  <w:style w:type="table" w:styleId="LightShading-Accent1">
    <w:name w:val="Light Shading Accent 1"/>
    <w:basedOn w:val="TableNormal"/>
    <w:uiPriority w:val="60"/>
    <w:rsid w:val="000858BD"/>
    <w:rPr>
      <w:color w:val="6C091D" w:themeColor="accent1" w:themeShade="BF"/>
    </w:rPr>
    <w:tblPr>
      <w:tblStyleRowBandSize w:val="1"/>
      <w:tblStyleColBandSize w:val="1"/>
      <w:tblBorders>
        <w:top w:val="single" w:sz="8" w:space="0" w:color="910D28" w:themeColor="accent1"/>
        <w:bottom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</w:style>
  <w:style w:type="table" w:styleId="LightShading">
    <w:name w:val="Light Shading"/>
    <w:basedOn w:val="TableNormal"/>
    <w:uiPriority w:val="60"/>
    <w:rsid w:val="000858BD"/>
    <w:rPr>
      <w:color w:val="222222" w:themeColor="text1" w:themeShade="BF"/>
    </w:rPr>
    <w:tblPr>
      <w:tblStyleRowBandSize w:val="1"/>
      <w:tblStyleColBandSize w:val="1"/>
      <w:tblBorders>
        <w:top w:val="single" w:sz="8" w:space="0" w:color="2E2E2E" w:themeColor="text1"/>
        <w:bottom w:val="single" w:sz="8" w:space="0" w:color="2E2E2E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0858BD"/>
    <w:rPr>
      <w:color w:val="634221" w:themeColor="accent4" w:themeShade="BF"/>
    </w:rPr>
    <w:tblPr>
      <w:tblStyleRowBandSize w:val="1"/>
      <w:tblStyleColBandSize w:val="1"/>
      <w:tblBorders>
        <w:top w:val="single" w:sz="8" w:space="0" w:color="85592C" w:themeColor="accent4"/>
        <w:bottom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</w:style>
  <w:style w:type="table" w:styleId="LightGrid-Accent2">
    <w:name w:val="Light Grid Accent 2"/>
    <w:basedOn w:val="TableNormal"/>
    <w:uiPriority w:val="62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  <w:insideH w:val="single" w:sz="8" w:space="0" w:color="3E5C61" w:themeColor="accent2"/>
        <w:insideV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1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  <w:shd w:val="clear" w:color="auto" w:fill="C9DADD" w:themeFill="accent2" w:themeFillTint="3F"/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  <w:shd w:val="clear" w:color="auto" w:fill="C9DADD" w:themeFill="accent2" w:themeFillTint="3F"/>
      </w:tcPr>
    </w:tblStylePr>
    <w:tblStylePr w:type="band2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</w:tcPr>
    </w:tblStylePr>
  </w:style>
  <w:style w:type="table" w:styleId="LightList-Accent4">
    <w:name w:val="Light List Accent 4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85592C" w:themeColor="accent4"/>
        <w:left w:val="single" w:sz="8" w:space="0" w:color="85592C" w:themeColor="accent4"/>
        <w:bottom w:val="single" w:sz="8" w:space="0" w:color="85592C" w:themeColor="accent4"/>
        <w:right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band1Horz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</w:style>
  <w:style w:type="table" w:styleId="LightList-Accent3">
    <w:name w:val="Light List Accent 3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BED7D3" w:themeColor="accent3"/>
        <w:left w:val="single" w:sz="8" w:space="0" w:color="BED7D3" w:themeColor="accent3"/>
        <w:bottom w:val="single" w:sz="8" w:space="0" w:color="BED7D3" w:themeColor="accent3"/>
        <w:right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band1Horz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</w:style>
  <w:style w:type="table" w:styleId="LightList-Accent1">
    <w:name w:val="Light List Accent 1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910D28" w:themeColor="accent1"/>
        <w:left w:val="single" w:sz="8" w:space="0" w:color="910D28" w:themeColor="accent1"/>
        <w:bottom w:val="single" w:sz="8" w:space="0" w:color="910D28" w:themeColor="accent1"/>
        <w:right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band1Horz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</w:style>
  <w:style w:type="table" w:styleId="MediumShading1-Accent4">
    <w:name w:val="Medium Shading 1 Accent 4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18243" w:themeColor="accent4" w:themeTint="BF"/>
        <w:left w:val="single" w:sz="8" w:space="0" w:color="C18243" w:themeColor="accent4" w:themeTint="BF"/>
        <w:bottom w:val="single" w:sz="8" w:space="0" w:color="C18243" w:themeColor="accent4" w:themeTint="BF"/>
        <w:right w:val="single" w:sz="8" w:space="0" w:color="C18243" w:themeColor="accent4" w:themeTint="BF"/>
        <w:insideH w:val="single" w:sz="8" w:space="0" w:color="C1824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5C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5C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5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A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E2143E" w:themeColor="accent1" w:themeTint="BF"/>
        <w:left w:val="single" w:sz="8" w:space="0" w:color="E2143E" w:themeColor="accent1" w:themeTint="BF"/>
        <w:bottom w:val="single" w:sz="8" w:space="0" w:color="E2143E" w:themeColor="accent1" w:themeTint="BF"/>
        <w:right w:val="single" w:sz="8" w:space="0" w:color="E2143E" w:themeColor="accent1" w:themeTint="BF"/>
        <w:insideH w:val="single" w:sz="8" w:space="0" w:color="E2143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FB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FB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26262" w:themeColor="text1" w:themeTint="BF"/>
        <w:left w:val="single" w:sz="8" w:space="0" w:color="626262" w:themeColor="text1" w:themeTint="BF"/>
        <w:bottom w:val="single" w:sz="8" w:space="0" w:color="626262" w:themeColor="text1" w:themeTint="BF"/>
        <w:right w:val="single" w:sz="8" w:space="0" w:color="626262" w:themeColor="text1" w:themeTint="BF"/>
        <w:insideH w:val="single" w:sz="8" w:space="0" w:color="626262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  <w:shd w:val="clear" w:color="auto" w:fill="2E2E2E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BCB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BCB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E050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C1C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592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ED7D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5C6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-Accent2">
    <w:name w:val="Medium Grid 1 Accent 2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  <w:insideV w:val="single" w:sz="8" w:space="0" w:color="608E96" w:themeColor="accent2" w:themeTint="BF"/>
      </w:tblBorders>
    </w:tblPr>
    <w:tcPr>
      <w:shd w:val="clear" w:color="auto" w:fill="C9DA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08E9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B5BA" w:themeFill="accent2" w:themeFillTint="7F"/>
      </w:tcPr>
    </w:tblStylePr>
    <w:tblStylePr w:type="band1Horz">
      <w:tblPr/>
      <w:tcPr>
        <w:shd w:val="clear" w:color="auto" w:fill="94B5BA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  <w:insideV w:val="single" w:sz="8" w:space="0" w:color="CEE1DE" w:themeColor="accent3" w:themeTint="BF"/>
      </w:tblBorders>
    </w:tblPr>
    <w:tcPr>
      <w:shd w:val="clear" w:color="auto" w:fill="EEF5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E1D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E9" w:themeFill="accent3" w:themeFillTint="7F"/>
      </w:tcPr>
    </w:tblStylePr>
    <w:tblStylePr w:type="band1Horz">
      <w:tblPr/>
      <w:tcPr>
        <w:shd w:val="clear" w:color="auto" w:fill="DEEBE9" w:themeFill="accent3" w:themeFillTint="7F"/>
      </w:tcPr>
    </w:tblStylePr>
  </w:style>
  <w:style w:type="table" w:styleId="MediumGrid2-Accent5">
    <w:name w:val="Medium Grid 2 Accent 5"/>
    <w:basedOn w:val="TableNormal"/>
    <w:uiPriority w:val="68"/>
    <w:rsid w:val="000858BD"/>
    <w:rPr>
      <w:rFonts w:asciiTheme="majorHAnsi" w:eastAsiaTheme="majorEastAsia" w:hAnsiTheme="majorHAnsi" w:cstheme="majorBidi"/>
      <w:color w:val="2E2E2E" w:themeColor="text1"/>
    </w:rPr>
    <w:tblPr>
      <w:tblStyleRowBandSize w:val="1"/>
      <w:tblStyleColBandSize w:val="1"/>
      <w:tblBorders>
        <w:top w:val="single" w:sz="8" w:space="0" w:color="C1C1C1" w:themeColor="accent5"/>
        <w:left w:val="single" w:sz="8" w:space="0" w:color="C1C1C1" w:themeColor="accent5"/>
        <w:bottom w:val="single" w:sz="8" w:space="0" w:color="C1C1C1" w:themeColor="accent5"/>
        <w:right w:val="single" w:sz="8" w:space="0" w:color="C1C1C1" w:themeColor="accent5"/>
        <w:insideH w:val="single" w:sz="8" w:space="0" w:color="C1C1C1" w:themeColor="accent5"/>
        <w:insideV w:val="single" w:sz="8" w:space="0" w:color="C1C1C1" w:themeColor="accent5"/>
      </w:tblBorders>
    </w:tblPr>
    <w:tcPr>
      <w:shd w:val="clear" w:color="auto" w:fill="EFEFEF" w:themeFill="accent5" w:themeFillTint="3F"/>
    </w:tcPr>
    <w:tblStylePr w:type="firstRow">
      <w:rPr>
        <w:b/>
        <w:bCs/>
        <w:color w:val="2E2E2E" w:themeColor="text1"/>
      </w:rPr>
      <w:tblPr/>
      <w:tcPr>
        <w:shd w:val="clear" w:color="auto" w:fill="F8F8F8" w:themeFill="accent5" w:themeFillTint="19"/>
      </w:tcPr>
    </w:tblStylePr>
    <w:tblStylePr w:type="lastRow">
      <w:rPr>
        <w:b/>
        <w:bCs/>
        <w:color w:val="2E2E2E" w:themeColor="text1"/>
      </w:rPr>
      <w:tblPr/>
      <w:tcPr>
        <w:tcBorders>
          <w:top w:val="single" w:sz="12" w:space="0" w:color="2E2E2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2F2" w:themeFill="accent5" w:themeFillTint="33"/>
      </w:tcPr>
    </w:tblStylePr>
    <w:tblStylePr w:type="band1Vert">
      <w:tblPr/>
      <w:tcPr>
        <w:shd w:val="clear" w:color="auto" w:fill="E0E0E0" w:themeFill="accent5" w:themeFillTint="7F"/>
      </w:tcPr>
    </w:tblStylePr>
    <w:tblStylePr w:type="band1Horz">
      <w:tblPr/>
      <w:tcPr>
        <w:tcBorders>
          <w:insideH w:val="single" w:sz="6" w:space="0" w:color="C1C1C1" w:themeColor="accent5"/>
          <w:insideV w:val="single" w:sz="6" w:space="0" w:color="C1C1C1" w:themeColor="accent5"/>
        </w:tcBorders>
        <w:shd w:val="clear" w:color="auto" w:fill="E0E0E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DarkList">
    <w:name w:val="Dark List"/>
    <w:basedOn w:val="TableNormal"/>
    <w:uiPriority w:val="70"/>
    <w:rsid w:val="000858BD"/>
    <w:rPr>
      <w:color w:val="FFFFFF" w:themeColor="background1"/>
    </w:rPr>
    <w:tblPr>
      <w:tblStyleRowBandSize w:val="1"/>
      <w:tblStyleColBandSize w:val="1"/>
    </w:tblPr>
    <w:tcPr>
      <w:shd w:val="clear" w:color="auto" w:fill="2E2E2E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E2E2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1616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22222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</w:style>
  <w:style w:type="table" w:styleId="ColorfulShading-Accent2">
    <w:name w:val="Colorful Shading Accent 2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3E5C61" w:themeColor="accent2"/>
        <w:bottom w:val="single" w:sz="4" w:space="0" w:color="3E5C61" w:themeColor="accent2"/>
        <w:right w:val="single" w:sz="4" w:space="0" w:color="3E5C6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373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373A" w:themeColor="accent2" w:themeShade="99"/>
          <w:insideV w:val="nil"/>
        </w:tcBorders>
        <w:shd w:val="clear" w:color="auto" w:fill="25373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373A" w:themeFill="accent2" w:themeFillShade="99"/>
      </w:tcPr>
    </w:tblStylePr>
    <w:tblStylePr w:type="band1Vert">
      <w:tblPr/>
      <w:tcPr>
        <w:shd w:val="clear" w:color="auto" w:fill="A9C3C8" w:themeFill="accent2" w:themeFillTint="66"/>
      </w:tcPr>
    </w:tblStylePr>
    <w:tblStylePr w:type="band1Horz">
      <w:tblPr/>
      <w:tcPr>
        <w:shd w:val="clear" w:color="auto" w:fill="94B5BA" w:themeFill="accent2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Shading-Accent1">
    <w:name w:val="Colorful Shading Accent 1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910D28" w:themeColor="accent1"/>
        <w:bottom w:val="single" w:sz="4" w:space="0" w:color="910D28" w:themeColor="accent1"/>
        <w:right w:val="single" w:sz="4" w:space="0" w:color="910D2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FE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6071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60717" w:themeColor="accent1" w:themeShade="99"/>
          <w:insideV w:val="nil"/>
        </w:tcBorders>
        <w:shd w:val="clear" w:color="auto" w:fill="56071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0717" w:themeFill="accent1" w:themeFillShade="99"/>
      </w:tcPr>
    </w:tblStylePr>
    <w:tblStylePr w:type="band1Vert">
      <w:tblPr/>
      <w:tcPr>
        <w:shd w:val="clear" w:color="auto" w:fill="F37D95" w:themeFill="accent1" w:themeFillTint="66"/>
      </w:tcPr>
    </w:tblStylePr>
    <w:tblStylePr w:type="band1Horz">
      <w:tblPr/>
      <w:tcPr>
        <w:shd w:val="clear" w:color="auto" w:fill="F05E7B" w:themeFill="accent1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List-Accent4">
    <w:name w:val="Colorful List Accent 4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7EE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BB8B1" w:themeFill="accent3" w:themeFillShade="CC"/>
      </w:tcPr>
    </w:tblStylePr>
    <w:tblStylePr w:type="lastRow">
      <w:rPr>
        <w:b/>
        <w:bCs/>
        <w:color w:val="8BB8B1" w:themeColor="accent3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shd w:val="clear" w:color="auto" w:fill="EEDDCC" w:themeFill="accent4" w:themeFillTint="33"/>
      </w:tcPr>
    </w:tblStylePr>
  </w:style>
  <w:style w:type="table" w:styleId="ColorfulGrid-Accent6">
    <w:name w:val="Colorful Grid Accent 6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B0B7" w:themeFill="accent6" w:themeFillTint="33"/>
    </w:tcPr>
    <w:tblStylePr w:type="firstRow">
      <w:rPr>
        <w:b/>
        <w:bCs/>
      </w:rPr>
      <w:tblPr/>
      <w:tcPr>
        <w:shd w:val="clear" w:color="auto" w:fill="F6626F" w:themeFill="accent6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6626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band1Vert">
      <w:tblPr/>
      <w:tcPr>
        <w:shd w:val="clear" w:color="auto" w:fill="F43C4C" w:themeFill="accent6" w:themeFillTint="7F"/>
      </w:tcPr>
    </w:tblStylePr>
    <w:tblStylePr w:type="band1Horz">
      <w:tblPr/>
      <w:tcPr>
        <w:shd w:val="clear" w:color="auto" w:fill="F43C4C" w:themeFill="accent6" w:themeFillTint="7F"/>
      </w:tcPr>
    </w:tblStylePr>
  </w:style>
  <w:style w:type="table" w:styleId="ColorfulGrid-Accent1">
    <w:name w:val="Colorful Grid Accent 1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BECA" w:themeFill="accent1" w:themeFillTint="33"/>
    </w:tcPr>
    <w:tblStylePr w:type="firstRow">
      <w:rPr>
        <w:b/>
        <w:bCs/>
      </w:rPr>
      <w:tblPr/>
      <w:tcPr>
        <w:shd w:val="clear" w:color="auto" w:fill="F37D95" w:themeFill="accent1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37D9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band1Vert">
      <w:tblPr/>
      <w:tcPr>
        <w:shd w:val="clear" w:color="auto" w:fill="F05E7B" w:themeFill="accent1" w:themeFillTint="7F"/>
      </w:tcPr>
    </w:tblStylePr>
    <w:tblStylePr w:type="band1Horz">
      <w:tblPr/>
      <w:tcPr>
        <w:shd w:val="clear" w:color="auto" w:fill="F05E7B" w:themeFill="accent1" w:themeFillTint="7F"/>
      </w:tcPr>
    </w:tblStylePr>
  </w:style>
  <w:style w:type="table" w:styleId="ColorfulList-Accent6">
    <w:name w:val="Colorful List Accent 6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DD8D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9A9A" w:themeFill="accent5" w:themeFillShade="CC"/>
      </w:tcPr>
    </w:tblStylePr>
    <w:tblStylePr w:type="lastRow">
      <w:rPr>
        <w:b/>
        <w:bCs/>
        <w:color w:val="9A9A9A" w:themeColor="accent5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shd w:val="clear" w:color="auto" w:fill="FAB0B7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0858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58BD"/>
  </w:style>
  <w:style w:type="paragraph" w:styleId="BalloonText">
    <w:name w:val="Balloon Text"/>
    <w:basedOn w:val="Normal"/>
    <w:link w:val="BalloonTextChar"/>
    <w:uiPriority w:val="99"/>
    <w:semiHidden/>
    <w:unhideWhenUsed/>
    <w:rsid w:val="000858BD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8BD"/>
    <w:rPr>
      <w:rFonts w:ascii="Lucida Grande" w:hAnsi="Lucida Grande" w:cs="Lucida Grande"/>
      <w:sz w:val="18"/>
      <w:szCs w:val="18"/>
    </w:rPr>
  </w:style>
  <w:style w:type="character" w:styleId="SubtleReference">
    <w:name w:val="Subtle Reference"/>
    <w:basedOn w:val="DefaultParagraphFont"/>
    <w:uiPriority w:val="31"/>
    <w:qFormat/>
    <w:rsid w:val="00D77E23"/>
    <w:rPr>
      <w:smallCaps/>
      <w:color w:val="3E5C61" w:themeColor="accent2"/>
      <w:u w:val="none"/>
    </w:rPr>
  </w:style>
  <w:style w:type="character" w:customStyle="1" w:styleId="subtext">
    <w:name w:val="subtext"/>
    <w:uiPriority w:val="99"/>
    <w:rsid w:val="00A841D3"/>
    <w:rPr>
      <w:rFonts w:ascii="OpenSans" w:hAnsi="OpenSans" w:cs="OpenSans"/>
      <w:color w:val="4E6F74"/>
      <w:sz w:val="14"/>
      <w:szCs w:val="14"/>
    </w:rPr>
  </w:style>
  <w:style w:type="character" w:customStyle="1" w:styleId="body">
    <w:name w:val="body"/>
    <w:uiPriority w:val="99"/>
    <w:rsid w:val="00A841D3"/>
    <w:rPr>
      <w:rFonts w:ascii="OpenSans" w:hAnsi="OpenSans" w:cs="OpenSans"/>
      <w:color w:val="323134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77E23"/>
    <w:rPr>
      <w:rFonts w:asciiTheme="majorHAnsi" w:eastAsiaTheme="majorEastAsia" w:hAnsiTheme="majorHAnsi" w:cstheme="majorBidi"/>
      <w:b/>
      <w:bCs/>
      <w:color w:val="2E2E2E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77E23"/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7E23"/>
    <w:pPr>
      <w:numPr>
        <w:ilvl w:val="1"/>
      </w:numPr>
    </w:pPr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77E23"/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styleId="IntenseReference">
    <w:name w:val="Intense Reference"/>
    <w:basedOn w:val="DefaultParagraphFont"/>
    <w:uiPriority w:val="32"/>
    <w:qFormat/>
    <w:rsid w:val="00D77E23"/>
    <w:rPr>
      <w:b/>
      <w:bCs/>
      <w:smallCaps/>
      <w:color w:val="3E5C61" w:themeColor="accent2"/>
      <w:spacing w:val="5"/>
      <w:u w:val="none"/>
    </w:rPr>
  </w:style>
  <w:style w:type="paragraph" w:styleId="BodyText">
    <w:name w:val="Body Text"/>
    <w:basedOn w:val="Normal"/>
    <w:link w:val="BodyTextChar"/>
    <w:uiPriority w:val="1"/>
    <w:qFormat/>
    <w:rsid w:val="00C24E2A"/>
    <w:pPr>
      <w:autoSpaceDE w:val="0"/>
      <w:autoSpaceDN w:val="0"/>
      <w:adjustRightInd w:val="0"/>
      <w:ind w:left="440"/>
    </w:pPr>
    <w:rPr>
      <w:rFonts w:eastAsiaTheme="minorHAnsi" w:cs="Calibri"/>
      <w:color w:val="auto"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C24E2A"/>
    <w:rPr>
      <w:rFonts w:ascii="Calibri" w:eastAsiaTheme="minorHAnsi" w:hAnsi="Calibri" w:cs="Calibri"/>
      <w:sz w:val="21"/>
      <w:szCs w:val="21"/>
    </w:rPr>
  </w:style>
  <w:style w:type="paragraph" w:styleId="Footer">
    <w:name w:val="footer"/>
    <w:basedOn w:val="Normal"/>
    <w:link w:val="FooterChar"/>
    <w:uiPriority w:val="99"/>
    <w:unhideWhenUsed/>
    <w:rsid w:val="00C24E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4E2A"/>
    <w:rPr>
      <w:rFonts w:ascii="Calibri" w:hAnsi="Calibri"/>
      <w:color w:val="2E2E2E" w:themeColor="text1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55E45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5E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D24C04"/>
    <w:rPr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D24C04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A17EF0"/>
    <w:pPr>
      <w:ind w:left="720"/>
      <w:contextualSpacing/>
    </w:pPr>
    <w:rPr>
      <w:rFonts w:eastAsia="Calibri" w:cs="Calibri"/>
      <w:color w:val="00000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21" Type="http://schemas.openxmlformats.org/officeDocument/2006/relationships/image" Target="media/image10.png"/><Relationship Id="rId42" Type="http://schemas.openxmlformats.org/officeDocument/2006/relationships/oleObject" Target="embeddings/oleObject12.bin"/><Relationship Id="rId47" Type="http://schemas.openxmlformats.org/officeDocument/2006/relationships/image" Target="media/image28.wmf"/><Relationship Id="rId63" Type="http://schemas.openxmlformats.org/officeDocument/2006/relationships/oleObject" Target="embeddings/oleObject19.bin"/><Relationship Id="rId68" Type="http://schemas.openxmlformats.org/officeDocument/2006/relationships/image" Target="media/image42.wmf"/><Relationship Id="rId84" Type="http://schemas.openxmlformats.org/officeDocument/2006/relationships/oleObject" Target="embeddings/oleObject26.bin"/><Relationship Id="rId89" Type="http://schemas.openxmlformats.org/officeDocument/2006/relationships/image" Target="media/image56.wmf"/><Relationship Id="rId112" Type="http://schemas.openxmlformats.org/officeDocument/2006/relationships/footer" Target="footer2.xml"/><Relationship Id="rId16" Type="http://schemas.openxmlformats.org/officeDocument/2006/relationships/image" Target="media/image7.wmf"/><Relationship Id="rId107" Type="http://schemas.openxmlformats.org/officeDocument/2006/relationships/image" Target="media/image68.wmf"/><Relationship Id="rId11" Type="http://schemas.openxmlformats.org/officeDocument/2006/relationships/oleObject" Target="embeddings/oleObject2.bin"/><Relationship Id="rId32" Type="http://schemas.openxmlformats.org/officeDocument/2006/relationships/image" Target="media/image18.wmf"/><Relationship Id="rId37" Type="http://schemas.openxmlformats.org/officeDocument/2006/relationships/image" Target="media/image21.png"/><Relationship Id="rId53" Type="http://schemas.openxmlformats.org/officeDocument/2006/relationships/image" Target="media/image32.wmf"/><Relationship Id="rId58" Type="http://schemas.openxmlformats.org/officeDocument/2006/relationships/image" Target="media/image35.png"/><Relationship Id="rId74" Type="http://schemas.openxmlformats.org/officeDocument/2006/relationships/image" Target="media/image46.wmf"/><Relationship Id="rId79" Type="http://schemas.openxmlformats.org/officeDocument/2006/relationships/image" Target="media/image49.png"/><Relationship Id="rId102" Type="http://schemas.openxmlformats.org/officeDocument/2006/relationships/oleObject" Target="embeddings/oleObject32.bin"/><Relationship Id="rId5" Type="http://schemas.openxmlformats.org/officeDocument/2006/relationships/footnotes" Target="footnotes.xml"/><Relationship Id="rId90" Type="http://schemas.openxmlformats.org/officeDocument/2006/relationships/oleObject" Target="embeddings/oleObject28.bin"/><Relationship Id="rId95" Type="http://schemas.openxmlformats.org/officeDocument/2006/relationships/image" Target="media/image60.wmf"/><Relationship Id="rId22" Type="http://schemas.openxmlformats.org/officeDocument/2006/relationships/image" Target="media/image11.wmf"/><Relationship Id="rId27" Type="http://schemas.openxmlformats.org/officeDocument/2006/relationships/image" Target="media/image14.png"/><Relationship Id="rId43" Type="http://schemas.openxmlformats.org/officeDocument/2006/relationships/image" Target="media/image25.png"/><Relationship Id="rId48" Type="http://schemas.openxmlformats.org/officeDocument/2006/relationships/oleObject" Target="embeddings/oleObject14.bin"/><Relationship Id="rId64" Type="http://schemas.openxmlformats.org/officeDocument/2006/relationships/image" Target="media/image39.png"/><Relationship Id="rId69" Type="http://schemas.openxmlformats.org/officeDocument/2006/relationships/oleObject" Target="embeddings/oleObject21.bin"/><Relationship Id="rId113" Type="http://schemas.openxmlformats.org/officeDocument/2006/relationships/fontTable" Target="fontTable.xml"/><Relationship Id="rId80" Type="http://schemas.openxmlformats.org/officeDocument/2006/relationships/image" Target="media/image50.wmf"/><Relationship Id="rId85" Type="http://schemas.openxmlformats.org/officeDocument/2006/relationships/image" Target="media/image53.png"/><Relationship Id="rId12" Type="http://schemas.openxmlformats.org/officeDocument/2006/relationships/image" Target="media/image4.png"/><Relationship Id="rId17" Type="http://schemas.openxmlformats.org/officeDocument/2006/relationships/oleObject" Target="embeddings/oleObject4.bin"/><Relationship Id="rId33" Type="http://schemas.openxmlformats.org/officeDocument/2006/relationships/oleObject" Target="embeddings/oleObject9.bin"/><Relationship Id="rId38" Type="http://schemas.openxmlformats.org/officeDocument/2006/relationships/image" Target="media/image22.wmf"/><Relationship Id="rId59" Type="http://schemas.openxmlformats.org/officeDocument/2006/relationships/image" Target="media/image36.wmf"/><Relationship Id="rId103" Type="http://schemas.openxmlformats.org/officeDocument/2006/relationships/image" Target="media/image65.png"/><Relationship Id="rId108" Type="http://schemas.openxmlformats.org/officeDocument/2006/relationships/oleObject" Target="embeddings/oleObject34.bin"/><Relationship Id="rId54" Type="http://schemas.openxmlformats.org/officeDocument/2006/relationships/oleObject" Target="embeddings/oleObject16.bin"/><Relationship Id="rId70" Type="http://schemas.openxmlformats.org/officeDocument/2006/relationships/image" Target="media/image43.png"/><Relationship Id="rId75" Type="http://schemas.openxmlformats.org/officeDocument/2006/relationships/oleObject" Target="embeddings/oleObject23.bin"/><Relationship Id="rId91" Type="http://schemas.openxmlformats.org/officeDocument/2006/relationships/image" Target="media/image57.png"/><Relationship Id="rId96" Type="http://schemas.openxmlformats.org/officeDocument/2006/relationships/oleObject" Target="embeddings/oleObject30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oleObject" Target="embeddings/oleObject6.bin"/><Relationship Id="rId28" Type="http://schemas.openxmlformats.org/officeDocument/2006/relationships/image" Target="media/image15.png"/><Relationship Id="rId36" Type="http://schemas.openxmlformats.org/officeDocument/2006/relationships/oleObject" Target="embeddings/oleObject10.bin"/><Relationship Id="rId49" Type="http://schemas.openxmlformats.org/officeDocument/2006/relationships/image" Target="media/image29.png"/><Relationship Id="rId57" Type="http://schemas.openxmlformats.org/officeDocument/2006/relationships/oleObject" Target="embeddings/oleObject17.bin"/><Relationship Id="rId106" Type="http://schemas.openxmlformats.org/officeDocument/2006/relationships/image" Target="media/image67.png"/><Relationship Id="rId114" Type="http://schemas.openxmlformats.org/officeDocument/2006/relationships/theme" Target="theme/theme1.xml"/><Relationship Id="rId10" Type="http://schemas.openxmlformats.org/officeDocument/2006/relationships/image" Target="media/image3.wmf"/><Relationship Id="rId31" Type="http://schemas.openxmlformats.org/officeDocument/2006/relationships/image" Target="media/image17.png"/><Relationship Id="rId44" Type="http://schemas.openxmlformats.org/officeDocument/2006/relationships/image" Target="media/image26.wmf"/><Relationship Id="rId52" Type="http://schemas.openxmlformats.org/officeDocument/2006/relationships/image" Target="media/image31.png"/><Relationship Id="rId60" Type="http://schemas.openxmlformats.org/officeDocument/2006/relationships/oleObject" Target="embeddings/oleObject18.bin"/><Relationship Id="rId65" Type="http://schemas.openxmlformats.org/officeDocument/2006/relationships/image" Target="media/image40.wmf"/><Relationship Id="rId73" Type="http://schemas.openxmlformats.org/officeDocument/2006/relationships/image" Target="media/image45.png"/><Relationship Id="rId78" Type="http://schemas.openxmlformats.org/officeDocument/2006/relationships/oleObject" Target="embeddings/oleObject24.bin"/><Relationship Id="rId81" Type="http://schemas.openxmlformats.org/officeDocument/2006/relationships/oleObject" Target="embeddings/oleObject25.bin"/><Relationship Id="rId86" Type="http://schemas.openxmlformats.org/officeDocument/2006/relationships/image" Target="media/image54.wmf"/><Relationship Id="rId94" Type="http://schemas.openxmlformats.org/officeDocument/2006/relationships/image" Target="media/image59.png"/><Relationship Id="rId99" Type="http://schemas.openxmlformats.org/officeDocument/2006/relationships/oleObject" Target="embeddings/oleObject31.bin"/><Relationship Id="rId101" Type="http://schemas.openxmlformats.org/officeDocument/2006/relationships/image" Target="media/image64.w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8.png"/><Relationship Id="rId39" Type="http://schemas.openxmlformats.org/officeDocument/2006/relationships/oleObject" Target="embeddings/oleObject11.bin"/><Relationship Id="rId109" Type="http://schemas.openxmlformats.org/officeDocument/2006/relationships/image" Target="media/image69.png"/><Relationship Id="rId34" Type="http://schemas.openxmlformats.org/officeDocument/2006/relationships/image" Target="media/image19.png"/><Relationship Id="rId50" Type="http://schemas.openxmlformats.org/officeDocument/2006/relationships/image" Target="media/image30.wmf"/><Relationship Id="rId55" Type="http://schemas.openxmlformats.org/officeDocument/2006/relationships/image" Target="media/image33.png"/><Relationship Id="rId76" Type="http://schemas.openxmlformats.org/officeDocument/2006/relationships/image" Target="media/image47.png"/><Relationship Id="rId97" Type="http://schemas.openxmlformats.org/officeDocument/2006/relationships/image" Target="media/image61.png"/><Relationship Id="rId104" Type="http://schemas.openxmlformats.org/officeDocument/2006/relationships/image" Target="media/image66.wmf"/><Relationship Id="rId7" Type="http://schemas.openxmlformats.org/officeDocument/2006/relationships/image" Target="media/image1.wmf"/><Relationship Id="rId71" Type="http://schemas.openxmlformats.org/officeDocument/2006/relationships/image" Target="media/image44.wmf"/><Relationship Id="rId92" Type="http://schemas.openxmlformats.org/officeDocument/2006/relationships/image" Target="media/image58.wmf"/><Relationship Id="rId2" Type="http://schemas.openxmlformats.org/officeDocument/2006/relationships/styles" Target="styles.xml"/><Relationship Id="rId29" Type="http://schemas.openxmlformats.org/officeDocument/2006/relationships/image" Target="media/image16.wmf"/><Relationship Id="rId24" Type="http://schemas.openxmlformats.org/officeDocument/2006/relationships/image" Target="media/image12.png"/><Relationship Id="rId40" Type="http://schemas.openxmlformats.org/officeDocument/2006/relationships/image" Target="media/image23.png"/><Relationship Id="rId45" Type="http://schemas.openxmlformats.org/officeDocument/2006/relationships/oleObject" Target="embeddings/oleObject13.bin"/><Relationship Id="rId66" Type="http://schemas.openxmlformats.org/officeDocument/2006/relationships/oleObject" Target="embeddings/oleObject20.bin"/><Relationship Id="rId87" Type="http://schemas.openxmlformats.org/officeDocument/2006/relationships/oleObject" Target="embeddings/oleObject27.bin"/><Relationship Id="rId110" Type="http://schemas.openxmlformats.org/officeDocument/2006/relationships/header" Target="header1.xml"/><Relationship Id="rId61" Type="http://schemas.openxmlformats.org/officeDocument/2006/relationships/image" Target="media/image37.png"/><Relationship Id="rId82" Type="http://schemas.openxmlformats.org/officeDocument/2006/relationships/image" Target="media/image51.png"/><Relationship Id="rId19" Type="http://schemas.openxmlformats.org/officeDocument/2006/relationships/image" Target="media/image9.wmf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8.bin"/><Relationship Id="rId35" Type="http://schemas.openxmlformats.org/officeDocument/2006/relationships/image" Target="media/image20.wmf"/><Relationship Id="rId56" Type="http://schemas.openxmlformats.org/officeDocument/2006/relationships/image" Target="media/image34.wmf"/><Relationship Id="rId77" Type="http://schemas.openxmlformats.org/officeDocument/2006/relationships/image" Target="media/image48.wmf"/><Relationship Id="rId100" Type="http://schemas.openxmlformats.org/officeDocument/2006/relationships/image" Target="media/image63.png"/><Relationship Id="rId105" Type="http://schemas.openxmlformats.org/officeDocument/2006/relationships/oleObject" Target="embeddings/oleObject33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15.bin"/><Relationship Id="rId72" Type="http://schemas.openxmlformats.org/officeDocument/2006/relationships/oleObject" Target="embeddings/oleObject22.bin"/><Relationship Id="rId93" Type="http://schemas.openxmlformats.org/officeDocument/2006/relationships/oleObject" Target="embeddings/oleObject29.bin"/><Relationship Id="rId98" Type="http://schemas.openxmlformats.org/officeDocument/2006/relationships/image" Target="media/image62.wmf"/><Relationship Id="rId3" Type="http://schemas.openxmlformats.org/officeDocument/2006/relationships/settings" Target="settings.xml"/><Relationship Id="rId25" Type="http://schemas.openxmlformats.org/officeDocument/2006/relationships/image" Target="media/image13.wmf"/><Relationship Id="rId46" Type="http://schemas.openxmlformats.org/officeDocument/2006/relationships/image" Target="media/image27.png"/><Relationship Id="rId67" Type="http://schemas.openxmlformats.org/officeDocument/2006/relationships/image" Target="media/image41.png"/><Relationship Id="rId20" Type="http://schemas.openxmlformats.org/officeDocument/2006/relationships/oleObject" Target="embeddings/oleObject5.bin"/><Relationship Id="rId41" Type="http://schemas.openxmlformats.org/officeDocument/2006/relationships/image" Target="media/image24.wmf"/><Relationship Id="rId62" Type="http://schemas.openxmlformats.org/officeDocument/2006/relationships/image" Target="media/image38.wmf"/><Relationship Id="rId83" Type="http://schemas.openxmlformats.org/officeDocument/2006/relationships/image" Target="media/image52.wmf"/><Relationship Id="rId88" Type="http://schemas.openxmlformats.org/officeDocument/2006/relationships/image" Target="media/image55.png"/><Relationship Id="rId111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0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0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1.jpeg"/></Relationships>
</file>

<file path=word/theme/theme1.xml><?xml version="1.0" encoding="utf-8"?>
<a:theme xmlns:a="http://schemas.openxmlformats.org/drawingml/2006/main" name="K20 PD">
  <a:themeElements>
    <a:clrScheme name="Custom 14">
      <a:dk1>
        <a:srgbClr val="2E2E2E"/>
      </a:dk1>
      <a:lt1>
        <a:sysClr val="window" lastClr="FFFFFF"/>
      </a:lt1>
      <a:dk2>
        <a:srgbClr val="2E2E2E"/>
      </a:dk2>
      <a:lt2>
        <a:srgbClr val="848F8F"/>
      </a:lt2>
      <a:accent1>
        <a:srgbClr val="910D28"/>
      </a:accent1>
      <a:accent2>
        <a:srgbClr val="3E5C61"/>
      </a:accent2>
      <a:accent3>
        <a:srgbClr val="BED7D3"/>
      </a:accent3>
      <a:accent4>
        <a:srgbClr val="85592C"/>
      </a:accent4>
      <a:accent5>
        <a:srgbClr val="C1C1C1"/>
      </a:accent5>
      <a:accent6>
        <a:srgbClr val="5E050D"/>
      </a:accent6>
      <a:hlink>
        <a:srgbClr val="289CC7"/>
      </a:hlink>
      <a:folHlink>
        <a:srgbClr val="6D8F9B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K20 Center</Company>
  <LinksUpToDate>false</LinksUpToDate>
  <CharactersWithSpaces>1113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Shayna Pond</dc:creator>
  <cp:keywords/>
  <dc:description/>
  <cp:lastModifiedBy>Jacqueline Schlasner</cp:lastModifiedBy>
  <cp:revision>4</cp:revision>
  <cp:lastPrinted>2016-06-07T18:40:00Z</cp:lastPrinted>
  <dcterms:created xsi:type="dcterms:W3CDTF">2016-06-07T18:39:00Z</dcterms:created>
  <dcterms:modified xsi:type="dcterms:W3CDTF">2016-06-07T18:42:00Z</dcterms:modified>
</cp:coreProperties>
</file>